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667" w:type="pct"/>
        <w:jc w:val="center"/>
        <w:tblLook w:val="01E0" w:firstRow="1" w:lastRow="1" w:firstColumn="1" w:lastColumn="1" w:noHBand="0" w:noVBand="0"/>
      </w:tblPr>
      <w:tblGrid>
        <w:gridCol w:w="2649"/>
        <w:gridCol w:w="3801"/>
        <w:gridCol w:w="2287"/>
      </w:tblGrid>
      <w:tr w:rsidR="006C5433" w:rsidRPr="00D75F98" w14:paraId="0D00CC5C" w14:textId="77777777" w:rsidTr="0057063F">
        <w:trPr>
          <w:cantSplit/>
          <w:trHeight w:val="508"/>
          <w:jc w:val="center"/>
        </w:trPr>
        <w:tc>
          <w:tcPr>
            <w:tcW w:w="1516" w:type="pct"/>
            <w:tcMar>
              <w:top w:w="58" w:type="dxa"/>
              <w:left w:w="115" w:type="dxa"/>
              <w:bottom w:w="58" w:type="dxa"/>
              <w:right w:w="115" w:type="dxa"/>
            </w:tcMar>
            <w:hideMark/>
          </w:tcPr>
          <w:p w14:paraId="5DE22ED6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Justin S. Greene</w:t>
            </w:r>
          </w:p>
          <w:p w14:paraId="492BBF07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D75F9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Commissioner, District 1</w:t>
            </w:r>
          </w:p>
        </w:tc>
        <w:tc>
          <w:tcPr>
            <w:tcW w:w="2175" w:type="pct"/>
            <w:vMerge w:val="restart"/>
            <w:tcMar>
              <w:top w:w="58" w:type="dxa"/>
              <w:left w:w="115" w:type="dxa"/>
              <w:bottom w:w="58" w:type="dxa"/>
              <w:right w:w="115" w:type="dxa"/>
            </w:tcMar>
            <w:hideMark/>
          </w:tcPr>
          <w:p w14:paraId="2E4C4FFA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5F98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5E990CD" wp14:editId="1C650D53">
                  <wp:extent cx="2085975" cy="971550"/>
                  <wp:effectExtent l="0" t="0" r="9525" b="0"/>
                  <wp:docPr id="41" name="Picture 21" descr="S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S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9" w:type="pct"/>
            <w:tcMar>
              <w:top w:w="58" w:type="dxa"/>
              <w:left w:w="115" w:type="dxa"/>
              <w:bottom w:w="58" w:type="dxa"/>
              <w:right w:w="115" w:type="dxa"/>
            </w:tcMar>
            <w:hideMark/>
          </w:tcPr>
          <w:p w14:paraId="40A4FAE5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Adam Fulton Johnson</w:t>
            </w:r>
          </w:p>
          <w:p w14:paraId="1439EB33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Commissioner, District 4</w:t>
            </w:r>
          </w:p>
        </w:tc>
      </w:tr>
      <w:tr w:rsidR="006C5433" w:rsidRPr="00D75F98" w14:paraId="71CD43C4" w14:textId="77777777" w:rsidTr="0057063F">
        <w:trPr>
          <w:cantSplit/>
          <w:trHeight w:val="515"/>
          <w:jc w:val="center"/>
        </w:trPr>
        <w:tc>
          <w:tcPr>
            <w:tcW w:w="1516" w:type="pct"/>
            <w:tcMar>
              <w:top w:w="58" w:type="dxa"/>
              <w:left w:w="115" w:type="dxa"/>
              <w:bottom w:w="58" w:type="dxa"/>
              <w:right w:w="115" w:type="dxa"/>
            </w:tcMar>
            <w:hideMark/>
          </w:tcPr>
          <w:p w14:paraId="72ACAE2D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Lisa Cacari Stone</w:t>
            </w:r>
          </w:p>
          <w:p w14:paraId="65A2DC7F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Commissioner, District 2</w:t>
            </w:r>
          </w:p>
        </w:tc>
        <w:tc>
          <w:tcPr>
            <w:tcW w:w="0" w:type="auto"/>
            <w:vMerge/>
            <w:vAlign w:val="center"/>
            <w:hideMark/>
          </w:tcPr>
          <w:p w14:paraId="33F1E08F" w14:textId="77777777" w:rsidR="006C5433" w:rsidRPr="00D75F98" w:rsidRDefault="006C5433" w:rsidP="0057063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9" w:type="pct"/>
            <w:tcMar>
              <w:top w:w="58" w:type="dxa"/>
              <w:left w:w="115" w:type="dxa"/>
              <w:bottom w:w="58" w:type="dxa"/>
              <w:right w:w="115" w:type="dxa"/>
            </w:tcMar>
            <w:hideMark/>
          </w:tcPr>
          <w:p w14:paraId="6140A16B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Hank Hughes</w:t>
            </w:r>
          </w:p>
          <w:p w14:paraId="077D6D0D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Commissioner, District 5</w:t>
            </w:r>
          </w:p>
        </w:tc>
      </w:tr>
      <w:tr w:rsidR="006C5433" w:rsidRPr="00D75F98" w14:paraId="60494504" w14:textId="77777777" w:rsidTr="0057063F">
        <w:trPr>
          <w:cantSplit/>
          <w:trHeight w:val="461"/>
          <w:jc w:val="center"/>
        </w:trPr>
        <w:tc>
          <w:tcPr>
            <w:tcW w:w="1516" w:type="pct"/>
            <w:tcMar>
              <w:top w:w="58" w:type="dxa"/>
              <w:left w:w="115" w:type="dxa"/>
              <w:bottom w:w="58" w:type="dxa"/>
              <w:right w:w="115" w:type="dxa"/>
            </w:tcMar>
            <w:hideMark/>
          </w:tcPr>
          <w:p w14:paraId="6AADB14F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Camilla Bustamante</w:t>
            </w:r>
          </w:p>
          <w:p w14:paraId="24780E53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Commissioner, District 3</w:t>
            </w:r>
          </w:p>
        </w:tc>
        <w:tc>
          <w:tcPr>
            <w:tcW w:w="0" w:type="auto"/>
            <w:vMerge/>
            <w:vAlign w:val="center"/>
            <w:hideMark/>
          </w:tcPr>
          <w:p w14:paraId="2CCA4BD6" w14:textId="77777777" w:rsidR="006C5433" w:rsidRPr="00D75F98" w:rsidRDefault="006C5433" w:rsidP="0057063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9" w:type="pct"/>
            <w:tcMar>
              <w:top w:w="58" w:type="dxa"/>
              <w:left w:w="115" w:type="dxa"/>
              <w:bottom w:w="58" w:type="dxa"/>
              <w:right w:w="115" w:type="dxa"/>
            </w:tcMar>
            <w:hideMark/>
          </w:tcPr>
          <w:p w14:paraId="67CC27BB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Gregory S. Shaffer</w:t>
            </w:r>
          </w:p>
          <w:p w14:paraId="1E1D2CB8" w14:textId="77777777" w:rsidR="006C5433" w:rsidRPr="00D75F98" w:rsidRDefault="006C5433" w:rsidP="005706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5F9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County Manager</w:t>
            </w:r>
          </w:p>
        </w:tc>
      </w:tr>
    </w:tbl>
    <w:p w14:paraId="370DA519" w14:textId="77777777" w:rsidR="006C5433" w:rsidRDefault="006C5433" w:rsidP="006C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EF551D3" w14:textId="3F478D89" w:rsidR="006C5433" w:rsidRPr="000B2EC0" w:rsidRDefault="006C5433" w:rsidP="006C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Santa Fe County Public Works Capital Projects</w:t>
      </w:r>
    </w:p>
    <w:p w14:paraId="245106B0" w14:textId="77777777" w:rsidR="006C5433" w:rsidRDefault="006C5433" w:rsidP="006C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August 2026</w:t>
      </w:r>
    </w:p>
    <w:p w14:paraId="537A4B4E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15A7C01D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Agua</w:t>
      </w:r>
      <w:r>
        <w:rPr>
          <w:rFonts w:ascii="Times New Roman" w:eastAsia="Times New Roman" w:hAnsi="Times New Roman" w:cs="Times New Roman"/>
          <w:b/>
          <w:bCs/>
          <w:spacing w:val="-8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Fria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Waste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>w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>ater</w:t>
      </w:r>
    </w:p>
    <w:p w14:paraId="5F81C4AB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2,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#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1492</w:t>
      </w:r>
    </w:p>
    <w:p w14:paraId="1062AD70" w14:textId="77777777" w:rsidR="006C5433" w:rsidRDefault="006C5433" w:rsidP="006C5433">
      <w:pPr>
        <w:widowControl w:val="0"/>
        <w:numPr>
          <w:ilvl w:val="1"/>
          <w:numId w:val="6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91" w:after="0" w:line="240" w:lineRule="auto"/>
        <w:ind w:left="959" w:hanging="3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Mike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Hart</w:t>
      </w:r>
    </w:p>
    <w:p w14:paraId="34A468F2" w14:textId="77777777" w:rsidR="006C5433" w:rsidRDefault="006C5433" w:rsidP="006C5433">
      <w:pPr>
        <w:widowControl w:val="0"/>
        <w:numPr>
          <w:ilvl w:val="1"/>
          <w:numId w:val="6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240" w:lineRule="auto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$7,496,644</w:t>
      </w:r>
    </w:p>
    <w:p w14:paraId="225ADBCA" w14:textId="77777777" w:rsidR="006C5433" w:rsidRDefault="006C5433" w:rsidP="006C5433">
      <w:pPr>
        <w:widowControl w:val="0"/>
        <w:numPr>
          <w:ilvl w:val="1"/>
          <w:numId w:val="6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Design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 construct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wastewater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services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to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38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streets.</w:t>
      </w:r>
    </w:p>
    <w:p w14:paraId="12AE9FFD" w14:textId="77777777" w:rsidR="006C5433" w:rsidRDefault="006C5433" w:rsidP="006C5433">
      <w:pPr>
        <w:widowControl w:val="0"/>
        <w:numPr>
          <w:ilvl w:val="1"/>
          <w:numId w:val="6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See status by phase.</w:t>
      </w:r>
    </w:p>
    <w:p w14:paraId="503C6AF3" w14:textId="77777777" w:rsidR="006C5433" w:rsidRDefault="006C5433" w:rsidP="006C5433">
      <w:pPr>
        <w:widowControl w:val="0"/>
        <w:numPr>
          <w:ilvl w:val="1"/>
          <w:numId w:val="6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3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Status:</w:t>
      </w:r>
    </w:p>
    <w:p w14:paraId="38DFD567" w14:textId="77777777" w:rsidR="006C5433" w:rsidRPr="00415EE1" w:rsidRDefault="006C5433" w:rsidP="006C5433">
      <w:pPr>
        <w:pStyle w:val="ListParagraph"/>
        <w:numPr>
          <w:ilvl w:val="2"/>
          <w:numId w:val="6"/>
        </w:numPr>
        <w:overflowPunct w:val="0"/>
        <w:autoSpaceDE w:val="0"/>
        <w:autoSpaceDN w:val="0"/>
        <w:spacing w:after="0" w:line="240" w:lineRule="auto"/>
        <w:ind w:left="1946"/>
        <w:rPr>
          <w:rFonts w:ascii="Times New Roman" w:hAnsi="Times New Roman" w:cs="Times New Roman"/>
          <w:spacing w:val="-2"/>
        </w:rPr>
      </w:pPr>
      <w:r w:rsidRPr="00415EE1">
        <w:rPr>
          <w:rFonts w:ascii="Times New Roman" w:hAnsi="Times New Roman" w:cs="Times New Roman"/>
          <w:spacing w:val="-2"/>
        </w:rPr>
        <w:t>Phase II (Four Streets): Completed.</w:t>
      </w:r>
    </w:p>
    <w:p w14:paraId="7E0AA42F" w14:textId="77777777" w:rsidR="006C5433" w:rsidRPr="00415EE1" w:rsidRDefault="006C5433" w:rsidP="006C5433">
      <w:pPr>
        <w:pStyle w:val="ListParagraph"/>
        <w:numPr>
          <w:ilvl w:val="2"/>
          <w:numId w:val="6"/>
        </w:numPr>
        <w:overflowPunct w:val="0"/>
        <w:autoSpaceDE w:val="0"/>
        <w:autoSpaceDN w:val="0"/>
        <w:spacing w:after="0" w:line="240" w:lineRule="auto"/>
        <w:ind w:left="1946"/>
        <w:rPr>
          <w:rFonts w:ascii="Times New Roman" w:hAnsi="Times New Roman" w:cs="Times New Roman"/>
          <w:spacing w:val="-2"/>
        </w:rPr>
      </w:pPr>
      <w:r w:rsidRPr="00415EE1">
        <w:rPr>
          <w:rFonts w:ascii="Times New Roman" w:hAnsi="Times New Roman" w:cs="Times New Roman"/>
        </w:rPr>
        <w:t>Phase</w:t>
      </w:r>
      <w:r w:rsidRPr="00415EE1">
        <w:rPr>
          <w:rFonts w:ascii="Times New Roman" w:hAnsi="Times New Roman" w:cs="Times New Roman"/>
          <w:spacing w:val="-3"/>
        </w:rPr>
        <w:t xml:space="preserve"> </w:t>
      </w:r>
      <w:r w:rsidRPr="00415EE1">
        <w:rPr>
          <w:rFonts w:ascii="Times New Roman" w:hAnsi="Times New Roman" w:cs="Times New Roman"/>
        </w:rPr>
        <w:t>III</w:t>
      </w:r>
      <w:r w:rsidRPr="00415EE1">
        <w:rPr>
          <w:rFonts w:ascii="Times New Roman" w:hAnsi="Times New Roman" w:cs="Times New Roman"/>
          <w:spacing w:val="-2"/>
        </w:rPr>
        <w:t xml:space="preserve"> </w:t>
      </w:r>
      <w:r w:rsidRPr="00415EE1">
        <w:rPr>
          <w:rFonts w:ascii="Times New Roman" w:hAnsi="Times New Roman" w:cs="Times New Roman"/>
        </w:rPr>
        <w:t>(Twelve Streets)</w:t>
      </w:r>
      <w:r w:rsidRPr="00415EE1">
        <w:rPr>
          <w:rFonts w:ascii="Times New Roman" w:hAnsi="Times New Roman" w:cs="Times New Roman"/>
          <w:spacing w:val="-5"/>
        </w:rPr>
        <w:t xml:space="preserve">: </w:t>
      </w:r>
      <w:r w:rsidRPr="00415EE1">
        <w:rPr>
          <w:rFonts w:ascii="Times New Roman" w:hAnsi="Times New Roman" w:cs="Times New Roman"/>
        </w:rPr>
        <w:t xml:space="preserve">Pending BCC approval </w:t>
      </w:r>
      <w:r>
        <w:rPr>
          <w:rFonts w:ascii="Times New Roman" w:hAnsi="Times New Roman" w:cs="Times New Roman"/>
        </w:rPr>
        <w:t>9/8/2026.</w:t>
      </w:r>
    </w:p>
    <w:p w14:paraId="7949A21F" w14:textId="77777777" w:rsidR="006C5433" w:rsidRPr="00ED7C78" w:rsidRDefault="006C5433" w:rsidP="006C5433">
      <w:pPr>
        <w:pStyle w:val="ListParagraph"/>
        <w:numPr>
          <w:ilvl w:val="2"/>
          <w:numId w:val="6"/>
        </w:numPr>
        <w:overflowPunct w:val="0"/>
        <w:autoSpaceDE w:val="0"/>
        <w:autoSpaceDN w:val="0"/>
        <w:spacing w:after="0" w:line="240" w:lineRule="auto"/>
        <w:ind w:left="1946"/>
        <w:rPr>
          <w:rFonts w:ascii="Times New Roman" w:hAnsi="Times New Roman" w:cs="Times New Roman"/>
          <w:spacing w:val="-2"/>
        </w:rPr>
      </w:pPr>
      <w:r w:rsidRPr="00ED7C78">
        <w:rPr>
          <w:rFonts w:ascii="Times New Roman" w:hAnsi="Times New Roman" w:cs="Times New Roman"/>
          <w:spacing w:val="-2"/>
        </w:rPr>
        <w:t xml:space="preserve">Phase IV (Nine Streets): </w:t>
      </w:r>
      <w:r>
        <w:rPr>
          <w:rFonts w:ascii="Times New Roman" w:hAnsi="Times New Roman" w:cs="Times New Roman"/>
          <w:spacing w:val="-2"/>
        </w:rPr>
        <w:t>90</w:t>
      </w:r>
      <w:r w:rsidRPr="00ED7C78">
        <w:rPr>
          <w:rFonts w:ascii="Times New Roman" w:hAnsi="Times New Roman" w:cs="Times New Roman"/>
          <w:spacing w:val="-2"/>
        </w:rPr>
        <w:t xml:space="preserve">% </w:t>
      </w:r>
      <w:r>
        <w:rPr>
          <w:rFonts w:ascii="Times New Roman" w:hAnsi="Times New Roman" w:cs="Times New Roman"/>
          <w:spacing w:val="-2"/>
        </w:rPr>
        <w:t xml:space="preserve">complete (design only). </w:t>
      </w:r>
    </w:p>
    <w:p w14:paraId="18DD73A1" w14:textId="77777777" w:rsidR="006C5433" w:rsidRDefault="006C5433" w:rsidP="006C5433">
      <w:pPr>
        <w:pStyle w:val="ListParagraph"/>
        <w:numPr>
          <w:ilvl w:val="2"/>
          <w:numId w:val="6"/>
        </w:numPr>
        <w:overflowPunct w:val="0"/>
        <w:autoSpaceDE w:val="0"/>
        <w:autoSpaceDN w:val="0"/>
        <w:spacing w:after="0" w:line="240" w:lineRule="auto"/>
        <w:ind w:left="1946"/>
        <w:rPr>
          <w:rFonts w:ascii="Times New Roman" w:hAnsi="Times New Roman" w:cs="Times New Roman"/>
          <w:spacing w:val="-2"/>
        </w:rPr>
      </w:pPr>
      <w:r w:rsidRPr="00ED7C78">
        <w:rPr>
          <w:rFonts w:ascii="Times New Roman" w:hAnsi="Times New Roman" w:cs="Times New Roman"/>
          <w:spacing w:val="-2"/>
        </w:rPr>
        <w:t>Phase V (Six Streets): Procuring design.</w:t>
      </w:r>
    </w:p>
    <w:p w14:paraId="02A99E6A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402F0174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Santa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Fe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Greenway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River Trail Section B</w:t>
      </w:r>
    </w:p>
    <w:p w14:paraId="66579AC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#7708</w:t>
      </w:r>
    </w:p>
    <w:p w14:paraId="49D9BAC1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41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Mike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Hart,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Robert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Walton</w:t>
      </w:r>
    </w:p>
    <w:p w14:paraId="40DE5E9F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  <w:tab w:val="left" w:pos="2685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Budget: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$14,962,081.79</w:t>
      </w:r>
    </w:p>
    <w:p w14:paraId="2DE0D1CE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  <w:tab w:val="left" w:pos="2685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Construct one mile of new trail, river restoration improvements, river protection measures, pedestrian bridge across the Santa Fe River, new paved access road, and landscaping.</w:t>
      </w:r>
    </w:p>
    <w:p w14:paraId="24DD8FB9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4" w:lineRule="exact"/>
        <w:ind w:left="959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12/31/2026</w:t>
      </w:r>
    </w:p>
    <w:p w14:paraId="62DF7569" w14:textId="77777777" w:rsidR="006C5433" w:rsidRDefault="006C5433" w:rsidP="006C5433">
      <w:pPr>
        <w:pStyle w:val="ListParagraph"/>
        <w:widowControl w:val="0"/>
        <w:numPr>
          <w:ilvl w:val="0"/>
          <w:numId w:val="2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4" w:lineRule="exact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 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Under construction, 95% complete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. </w:t>
      </w:r>
    </w:p>
    <w:p w14:paraId="31A828BE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1B2FD492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Lopez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Lane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Sidewalks</w:t>
      </w:r>
    </w:p>
    <w:p w14:paraId="14FAACD3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#6240</w:t>
      </w:r>
    </w:p>
    <w:p w14:paraId="6FC4CE93" w14:textId="77777777" w:rsidR="006C5433" w:rsidRPr="00EF450C" w:rsidRDefault="006C5433" w:rsidP="006C5433">
      <w:pPr>
        <w:pStyle w:val="ListParagraph"/>
        <w:widowControl w:val="0"/>
        <w:numPr>
          <w:ilvl w:val="0"/>
          <w:numId w:val="16"/>
        </w:numPr>
        <w:tabs>
          <w:tab w:val="left" w:pos="1080"/>
        </w:tabs>
        <w:kinsoku w:val="0"/>
        <w:overflowPunct w:val="0"/>
        <w:autoSpaceDE w:val="0"/>
        <w:autoSpaceDN w:val="0"/>
        <w:adjustRightInd w:val="0"/>
        <w:spacing w:before="292" w:after="0" w:line="240" w:lineRule="auto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EF450C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 w:rsidRPr="00EF450C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Miguel “Mike” Romero</w:t>
      </w:r>
    </w:p>
    <w:p w14:paraId="6C35D8E2" w14:textId="77777777" w:rsidR="006C5433" w:rsidRPr="00EF450C" w:rsidRDefault="006C5433" w:rsidP="006C5433">
      <w:pPr>
        <w:pStyle w:val="ListParagraph"/>
        <w:widowControl w:val="0"/>
        <w:numPr>
          <w:ilvl w:val="0"/>
          <w:numId w:val="16"/>
        </w:numPr>
        <w:tabs>
          <w:tab w:val="left" w:pos="1080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EF450C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 w:rsidRPr="00EF450C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$2,300,000.00</w:t>
      </w:r>
    </w:p>
    <w:p w14:paraId="68CE3D20" w14:textId="77777777" w:rsidR="006C5433" w:rsidRPr="00EF450C" w:rsidRDefault="006C5433" w:rsidP="006C5433">
      <w:pPr>
        <w:pStyle w:val="ListParagraph"/>
        <w:widowControl w:val="0"/>
        <w:numPr>
          <w:ilvl w:val="0"/>
          <w:numId w:val="16"/>
        </w:numPr>
        <w:tabs>
          <w:tab w:val="left" w:pos="108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EF450C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 w:rsidRPr="00EF450C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Design and</w:t>
      </w:r>
      <w:r w:rsidRPr="00EF450C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construct</w:t>
      </w:r>
      <w:r w:rsidRPr="00EF450C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sidewalk</w:t>
      </w:r>
      <w:r w:rsidRPr="00EF450C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on</w:t>
      </w:r>
      <w:r w:rsidRPr="00EF450C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Lopez</w:t>
      </w:r>
      <w:r w:rsidRPr="00EF450C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Lane from Rufina Street to Agua Fria Road.</w:t>
      </w:r>
    </w:p>
    <w:p w14:paraId="4B0BEB89" w14:textId="77777777" w:rsidR="006C5433" w:rsidRPr="00EF450C" w:rsidRDefault="006C5433" w:rsidP="006C5433">
      <w:pPr>
        <w:pStyle w:val="ListParagraph"/>
        <w:widowControl w:val="0"/>
        <w:numPr>
          <w:ilvl w:val="0"/>
          <w:numId w:val="16"/>
        </w:numPr>
        <w:tabs>
          <w:tab w:val="left" w:pos="1080"/>
        </w:tabs>
        <w:kinsoku w:val="0"/>
        <w:overflowPunct w:val="0"/>
        <w:autoSpaceDE w:val="0"/>
        <w:autoSpaceDN w:val="0"/>
        <w:adjustRightInd w:val="0"/>
        <w:spacing w:after="0" w:line="292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EF450C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EF450C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EF450C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2A06C0E2">
        <w:rPr>
          <w:rFonts w:ascii="Times New Roman" w:eastAsia="Times New Roman" w:hAnsi="Times New Roman" w:cs="Times New Roman"/>
        </w:rPr>
        <w:t xml:space="preserve">TBD </w:t>
      </w:r>
    </w:p>
    <w:p w14:paraId="2357CABA" w14:textId="77777777" w:rsidR="006C5433" w:rsidRPr="00AA0267" w:rsidRDefault="006C5433" w:rsidP="006C5433">
      <w:pPr>
        <w:pStyle w:val="ListParagraph"/>
        <w:widowControl w:val="0"/>
        <w:numPr>
          <w:ilvl w:val="0"/>
          <w:numId w:val="16"/>
        </w:numPr>
        <w:tabs>
          <w:tab w:val="left" w:pos="10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0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EF450C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EF450C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EF450C"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2A06C0E2">
        <w:rPr>
          <w:rFonts w:ascii="Times New Roman" w:eastAsia="Times New Roman" w:hAnsi="Times New Roman" w:cs="Times New Roman"/>
        </w:rPr>
        <w:t>Design 100% complete</w:t>
      </w:r>
      <w:r w:rsidRPr="2A06C0E2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A0900E2" w14:textId="77777777" w:rsidR="006C5433" w:rsidRPr="002E5AC2" w:rsidRDefault="006C5433" w:rsidP="006C5433">
      <w:pPr>
        <w:pStyle w:val="ListParagraph"/>
        <w:widowControl w:val="0"/>
        <w:tabs>
          <w:tab w:val="left" w:pos="10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0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4673CA99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lastRenderedPageBreak/>
        <w:t>SFCWRF Quill Wastewater Treatment Plant Expansion</w:t>
      </w:r>
    </w:p>
    <w:p w14:paraId="63302A05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 5, Project #1473</w:t>
      </w:r>
    </w:p>
    <w:p w14:paraId="49C8E4DF" w14:textId="77777777" w:rsidR="006C5433" w:rsidRPr="00951083" w:rsidRDefault="006C5433" w:rsidP="006C5433">
      <w:pPr>
        <w:pStyle w:val="ListParagraph"/>
        <w:widowControl w:val="0"/>
        <w:numPr>
          <w:ilvl w:val="1"/>
          <w:numId w:val="2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92" w:after="0" w:line="240" w:lineRule="auto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951083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95108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951083"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 w:rsidRPr="0095108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951083">
        <w:rPr>
          <w:rFonts w:ascii="Times New Roman" w:eastAsia="Times New Roman" w:hAnsi="Times New Roman" w:cs="Times New Roman"/>
          <w:kern w:val="0"/>
          <w14:ligatures w14:val="none"/>
        </w:rPr>
        <w:t>Mike Hart</w:t>
      </w:r>
    </w:p>
    <w:p w14:paraId="3B011DCC" w14:textId="77777777" w:rsidR="006C5433" w:rsidRPr="00DE2356" w:rsidRDefault="006C5433" w:rsidP="006C5433">
      <w:pPr>
        <w:pStyle w:val="ListParagraph"/>
        <w:widowControl w:val="0"/>
        <w:numPr>
          <w:ilvl w:val="1"/>
          <w:numId w:val="2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DE2356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DE235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 w:rsidRPr="00DE2356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$12,000,000.00</w:t>
      </w:r>
    </w:p>
    <w:p w14:paraId="34E0EC55" w14:textId="77777777" w:rsidR="006C5433" w:rsidRPr="00DE2356" w:rsidRDefault="006C5433" w:rsidP="006C5433">
      <w:pPr>
        <w:pStyle w:val="ListParagraph"/>
        <w:widowControl w:val="0"/>
        <w:numPr>
          <w:ilvl w:val="1"/>
          <w:numId w:val="2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right="377"/>
        <w:rPr>
          <w:rFonts w:ascii="Times New Roman" w:eastAsia="Times New Roman" w:hAnsi="Times New Roman" w:cs="Times New Roman"/>
          <w:kern w:val="0"/>
          <w14:ligatures w14:val="none"/>
        </w:rPr>
      </w:pPr>
      <w:r w:rsidRPr="00DE2356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DE235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 w:rsidRPr="00DE2356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Expand existing plant from 500,000 to 1,000,000 gallons per day of treated sewage.</w:t>
      </w:r>
    </w:p>
    <w:p w14:paraId="33D74ED3" w14:textId="77777777" w:rsidR="006C5433" w:rsidRPr="00DE2356" w:rsidRDefault="006C5433" w:rsidP="006C5433">
      <w:pPr>
        <w:pStyle w:val="ListParagraph"/>
        <w:widowControl w:val="0"/>
        <w:numPr>
          <w:ilvl w:val="1"/>
          <w:numId w:val="2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DE2356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DE235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DE235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DE235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kern w:val="0"/>
          <w14:ligatures w14:val="none"/>
        </w:rPr>
        <w:t>TBD</w:t>
      </w:r>
    </w:p>
    <w:p w14:paraId="65F7B53D" w14:textId="77777777" w:rsidR="006C5433" w:rsidRPr="00FC5754" w:rsidRDefault="006C5433" w:rsidP="006C5433">
      <w:pPr>
        <w:pStyle w:val="ListParagraph"/>
        <w:numPr>
          <w:ilvl w:val="1"/>
          <w:numId w:val="28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E235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 w:rsidRPr="00DE2356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 w:rsidRPr="00DE2356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 w:rsidRPr="00DE2356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Procuring design-build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DE235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contractor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AF0D50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Avenida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Azul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Eldorado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>Trail</w:t>
      </w:r>
    </w:p>
    <w:p w14:paraId="34294EA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 5,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7720</w:t>
      </w:r>
    </w:p>
    <w:p w14:paraId="2FBB1FBB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00" w:beforeAutospacing="1" w:after="0" w:line="305" w:lineRule="exact"/>
        <w:ind w:left="839" w:hanging="3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 Anderson</w:t>
      </w:r>
    </w:p>
    <w:p w14:paraId="38BD1237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$130,000.00</w:t>
      </w:r>
    </w:p>
    <w:p w14:paraId="4870942F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Design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construct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new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multi-use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trail from Avenida Vista Grande to </w:t>
      </w:r>
      <w:proofErr w:type="spellStart"/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Encantado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Loop covering 1.15 miles.</w:t>
      </w:r>
    </w:p>
    <w:p w14:paraId="21F19E80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839" w:hanging="3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 9/30/2026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(design only)</w:t>
      </w:r>
    </w:p>
    <w:p w14:paraId="4D5A5CA8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spacing w:before="1" w:after="0" w:line="305" w:lineRule="exact"/>
        <w:ind w:left="839" w:hanging="3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Current Project Status: Under design, 90% complete. </w:t>
      </w:r>
    </w:p>
    <w:p w14:paraId="1EA16FCD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324ACBFD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Glorieta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Sewer</w:t>
      </w:r>
    </w:p>
    <w:p w14:paraId="7A806B71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4,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1476</w:t>
      </w:r>
    </w:p>
    <w:p w14:paraId="2BA6D9A5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292" w:after="0" w:line="305" w:lineRule="exact"/>
        <w:ind w:left="839" w:hanging="3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Mike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Hart</w:t>
      </w:r>
    </w:p>
    <w:p w14:paraId="3AF851B4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$400,000.00</w:t>
      </w:r>
    </w:p>
    <w:p w14:paraId="63633A29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Design and construct s</w:t>
      </w:r>
      <w:r>
        <w:rPr>
          <w:rFonts w:ascii="Times New Roman" w:eastAsia="Times New Roman" w:hAnsi="Times New Roman" w:cs="Times New Roman"/>
          <w:kern w:val="0"/>
          <w14:ligatures w14:val="none"/>
        </w:rPr>
        <w:t>ewer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repairs to existing sewer system that has reached the end of its useful life.</w:t>
      </w:r>
    </w:p>
    <w:p w14:paraId="70BB1394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 9/30/2026</w:t>
      </w:r>
    </w:p>
    <w:p w14:paraId="53EB090E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Under construction, 50% complete. </w:t>
      </w:r>
    </w:p>
    <w:p w14:paraId="7AC73453" w14:textId="77777777" w:rsidR="006C5433" w:rsidRDefault="006C5433" w:rsidP="006C5433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472F56FA" w14:textId="77777777" w:rsidR="006C5433" w:rsidRDefault="006C5433" w:rsidP="006C5433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Chupadero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MDCWA</w:t>
      </w:r>
      <w:r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E28945A" w14:textId="77777777" w:rsidR="006C5433" w:rsidRDefault="006C5433" w:rsidP="006C5433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 1, Project # 1477</w:t>
      </w:r>
      <w:r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5D0313C" w14:textId="77777777" w:rsidR="006C5433" w:rsidRDefault="006C5433" w:rsidP="006C5433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4EFDC468" w14:textId="77777777" w:rsidR="006C5433" w:rsidRDefault="006C5433" w:rsidP="006C5433">
      <w:pPr>
        <w:widowControl w:val="0"/>
        <w:numPr>
          <w:ilvl w:val="0"/>
          <w:numId w:val="12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Manager: Ira Roybal </w:t>
      </w:r>
    </w:p>
    <w:p w14:paraId="78649C20" w14:textId="77777777" w:rsidR="006C5433" w:rsidRDefault="006C5433" w:rsidP="006C5433">
      <w:pPr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Budget: $6,789,581. Project Scope: Renovate the water system for acceptance by County Utilities.</w:t>
      </w:r>
    </w:p>
    <w:p w14:paraId="46C6695E" w14:textId="77777777" w:rsidR="006C5433" w:rsidRDefault="006C5433" w:rsidP="006C5433">
      <w:pPr>
        <w:widowControl w:val="0"/>
        <w:numPr>
          <w:ilvl w:val="0"/>
          <w:numId w:val="14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 Substantial Completion: Design: 5/30/2027</w:t>
      </w:r>
    </w:p>
    <w:p w14:paraId="44C50ACC" w14:textId="77777777" w:rsidR="006C5433" w:rsidRDefault="006C5433" w:rsidP="006C5433">
      <w:pPr>
        <w:widowControl w:val="0"/>
        <w:numPr>
          <w:ilvl w:val="0"/>
          <w:numId w:val="14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Current Project Status: Under design, 15% complete. </w:t>
      </w:r>
    </w:p>
    <w:p w14:paraId="563C112B" w14:textId="77777777" w:rsidR="006C5433" w:rsidRDefault="006C5433" w:rsidP="006C5433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6B8F63" w14:textId="77777777" w:rsidR="006C5433" w:rsidRDefault="006C5433" w:rsidP="006C5433">
      <w:pPr>
        <w:widowControl w:val="0"/>
        <w:tabs>
          <w:tab w:val="left" w:pos="960"/>
        </w:tabs>
        <w:kinsoku w:val="0"/>
        <w:overflowPunct w:val="0"/>
        <w:autoSpaceDE w:val="0"/>
        <w:autoSpaceDN w:val="0"/>
        <w:adjustRightInd w:val="0"/>
        <w:spacing w:after="0" w:line="247" w:lineRule="auto"/>
        <w:ind w:right="127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NM 14 Turquoise Trail Extension –Phase 1 </w:t>
      </w:r>
    </w:p>
    <w:p w14:paraId="0E68B0F8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#0744</w:t>
      </w:r>
    </w:p>
    <w:p w14:paraId="6159D210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00" w:beforeAutospacing="1" w:after="0" w:line="240" w:lineRule="auto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Robert Walton</w:t>
      </w:r>
    </w:p>
    <w:p w14:paraId="4DDCA3F3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$724,260.00</w:t>
      </w:r>
    </w:p>
    <w:p w14:paraId="248A8FF3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7" w:lineRule="auto"/>
        <w:ind w:left="959" w:right="20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lastRenderedPageBreak/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Construct asphalt </w:t>
      </w:r>
      <w:r>
        <w:rPr>
          <w:rFonts w:ascii="Times New Roman" w:eastAsia="Times New Roman" w:hAnsi="Times New Roman" w:cs="Times New Roman"/>
          <w:kern w:val="0"/>
          <w14:ligatures w14:val="none"/>
        </w:rPr>
        <w:t>trail from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the intersection of </w:t>
      </w:r>
      <w:r>
        <w:rPr>
          <w:rFonts w:ascii="Times New Roman" w:eastAsia="Times New Roman" w:hAnsi="Times New Roman" w:cs="Times New Roman"/>
          <w:kern w:val="0"/>
          <w14:ligatures w14:val="none"/>
        </w:rPr>
        <w:t>Rancho Viejo and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NM14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to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tie into Arroyo Hondo Trail Segment 1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>.</w:t>
      </w:r>
    </w:p>
    <w:p w14:paraId="72C11B9D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Projected Substantial Completion: TBD </w:t>
      </w:r>
    </w:p>
    <w:p w14:paraId="754D5B08" w14:textId="77777777" w:rsidR="006C5433" w:rsidRPr="00F625B1" w:rsidRDefault="006C5433" w:rsidP="006C5433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2A06C0E2">
        <w:rPr>
          <w:rFonts w:ascii="Times New Roman" w:eastAsia="Times New Roman" w:hAnsi="Times New Roman" w:cs="Times New Roman"/>
        </w:rPr>
        <w:t>Current Project Status: Procuring contractor</w:t>
      </w:r>
      <w:r w:rsidRPr="2A06C0E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33AA2BA2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Arroyo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Hondo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Trail-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Segment 2 &amp; 3</w:t>
      </w:r>
    </w:p>
    <w:p w14:paraId="2258A4B8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#7701</w:t>
      </w:r>
    </w:p>
    <w:p w14:paraId="3DB3E988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00" w:beforeAutospacing="1" w:after="0" w:line="240" w:lineRule="auto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Robert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Walton</w:t>
      </w:r>
    </w:p>
    <w:p w14:paraId="3A12D335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$500,000.00</w:t>
      </w:r>
    </w:p>
    <w:p w14:paraId="7F3D790F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7" w:lineRule="auto"/>
        <w:ind w:left="959" w:right="20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Design 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10-foot-wide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concrete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recreational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trail from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Turquoise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Trail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Park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NM14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to 599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Railrunner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Station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>.</w:t>
      </w:r>
    </w:p>
    <w:p w14:paraId="745A285C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 Substantial Completion: TBD</w:t>
      </w:r>
    </w:p>
    <w:p w14:paraId="41CB51A0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 w:rsidRPr="00F530DF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 w:rsidRPr="00F530DF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F530DF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 w:rsidRPr="00F530DF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F530DF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 w:rsidRPr="00F530DF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F530D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Procuring design.</w:t>
      </w:r>
    </w:p>
    <w:p w14:paraId="300738E0" w14:textId="77777777" w:rsidR="006C5433" w:rsidRPr="009B3065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</w:p>
    <w:p w14:paraId="201DA35F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Pojoaque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Fire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Station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#50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Connection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to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Community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Sewer</w:t>
      </w:r>
    </w:p>
    <w:p w14:paraId="2C113D9E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#8010</w:t>
      </w:r>
    </w:p>
    <w:p w14:paraId="2C75A287" w14:textId="77777777" w:rsidR="006C5433" w:rsidRDefault="006C5433" w:rsidP="006C5433">
      <w:pPr>
        <w:widowControl w:val="0"/>
        <w:numPr>
          <w:ilvl w:val="0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00" w:beforeAutospacing="1" w:after="0" w:line="240" w:lineRule="auto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Brandon Delgado</w:t>
      </w:r>
    </w:p>
    <w:p w14:paraId="37E8DD80" w14:textId="77777777" w:rsidR="006C5433" w:rsidRDefault="006C5433" w:rsidP="006C5433">
      <w:pPr>
        <w:widowControl w:val="0"/>
        <w:numPr>
          <w:ilvl w:val="0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$253,050.00</w:t>
      </w:r>
    </w:p>
    <w:p w14:paraId="7B8643C6" w14:textId="77777777" w:rsidR="006C5433" w:rsidRDefault="006C5433" w:rsidP="006C5433">
      <w:pPr>
        <w:widowControl w:val="0"/>
        <w:numPr>
          <w:ilvl w:val="0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7" w:lineRule="auto"/>
        <w:ind w:left="959" w:right="1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Construct sewer and connect to Pojoaque sewer system and remove fire station from </w:t>
      </w:r>
      <w:r>
        <w:rPr>
          <w:rFonts w:ascii="Times New Roman" w:eastAsia="Times New Roman" w:hAnsi="Times New Roman" w:cs="Times New Roman"/>
          <w:kern w:val="0"/>
          <w14:ligatures w14:val="none"/>
        </w:rPr>
        <w:t>failing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septic system.</w:t>
      </w:r>
    </w:p>
    <w:p w14:paraId="68E2FFAF" w14:textId="77777777" w:rsidR="006C5433" w:rsidRPr="006F6D6D" w:rsidRDefault="006C5433" w:rsidP="006C5433">
      <w:pPr>
        <w:widowControl w:val="0"/>
        <w:numPr>
          <w:ilvl w:val="0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3" w:lineRule="exact"/>
        <w:ind w:left="959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 w:rsidRPr="006F6D6D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6F6D6D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6F6D6D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6F6D6D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6F6D6D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6F6D6D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6F6D6D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TBD</w:t>
      </w:r>
    </w:p>
    <w:p w14:paraId="6777C70C" w14:textId="77777777" w:rsidR="006C5433" w:rsidRPr="00F530DF" w:rsidRDefault="006C5433" w:rsidP="006C5433">
      <w:pPr>
        <w:pStyle w:val="ListParagraph"/>
        <w:widowControl w:val="0"/>
        <w:numPr>
          <w:ilvl w:val="0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897"/>
        <w:rPr>
          <w:rFonts w:ascii="Times New Roman" w:eastAsia="Times New Roman" w:hAnsi="Times New Roman" w:cs="Times New Roman"/>
          <w:kern w:val="0"/>
          <w14:ligatures w14:val="none"/>
        </w:rPr>
      </w:pPr>
      <w:r w:rsidRPr="00F530DF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F530DF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F530DF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F530DF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F530DF"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 w:rsidRPr="00F530DF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Procuring agreement. </w:t>
      </w:r>
    </w:p>
    <w:p w14:paraId="791BF577" w14:textId="77777777" w:rsidR="006C5433" w:rsidRPr="00724925" w:rsidRDefault="006C5433" w:rsidP="006C5433">
      <w:pPr>
        <w:pStyle w:val="ListParagraph"/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60" w:right="897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A4DBD4" w14:textId="77777777" w:rsidR="006C5433" w:rsidRPr="00724925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897"/>
        <w:rPr>
          <w:rFonts w:ascii="Times New Roman" w:eastAsia="Times New Roman" w:hAnsi="Times New Roman" w:cs="Times New Roman"/>
          <w:kern w:val="0"/>
          <w14:ligatures w14:val="none"/>
        </w:rPr>
      </w:pPr>
      <w:r w:rsidRPr="0072492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Cerrillos</w:t>
      </w:r>
      <w:r w:rsidRPr="00724925">
        <w:rPr>
          <w:rFonts w:ascii="Times New Roman" w:eastAsia="Times New Roman" w:hAnsi="Times New Roman" w:cs="Times New Roman"/>
          <w:b/>
          <w:bCs/>
          <w:spacing w:val="-10"/>
          <w:kern w:val="0"/>
          <w:u w:val="single"/>
          <w14:ligatures w14:val="none"/>
        </w:rPr>
        <w:t xml:space="preserve"> </w:t>
      </w:r>
      <w:r w:rsidRPr="0072492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Hwy</w:t>
      </w:r>
      <w:r w:rsidRPr="00724925"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72492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14</w:t>
      </w:r>
      <w:r w:rsidRPr="00724925"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72492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Senior</w:t>
      </w:r>
      <w:r w:rsidRPr="00724925"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 w:rsidRPr="0072492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Center/Community Center/Turquoise</w:t>
      </w:r>
      <w:r w:rsidRPr="00724925">
        <w:rPr>
          <w:rFonts w:ascii="Times New Roman" w:eastAsia="Times New Roman" w:hAnsi="Times New Roman" w:cs="Times New Roman"/>
          <w:b/>
          <w:bCs/>
          <w:spacing w:val="-7"/>
          <w:kern w:val="0"/>
          <w:u w:val="single"/>
          <w14:ligatures w14:val="none"/>
        </w:rPr>
        <w:t xml:space="preserve"> </w:t>
      </w:r>
      <w:r w:rsidRPr="0072492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Trail</w:t>
      </w:r>
      <w:r w:rsidRPr="00724925"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 w:rsidRPr="0072492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#3</w:t>
      </w:r>
      <w:r w:rsidRPr="00724925"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72492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Fire</w:t>
      </w:r>
      <w:r w:rsidRPr="00724925"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724925"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Station</w:t>
      </w:r>
    </w:p>
    <w:p w14:paraId="0F9228C3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#7122</w:t>
      </w:r>
      <w:r>
        <w:rPr>
          <w:rFonts w:ascii="Times New Roman" w:eastAsia="Times New Roman" w:hAnsi="Times New Roman" w:cs="Times New Roman"/>
          <w:i/>
          <w:iCs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Seniors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#8030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Fire</w:t>
      </w:r>
    </w:p>
    <w:p w14:paraId="75328506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36" w:after="0" w:line="240" w:lineRule="auto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</w:t>
      </w:r>
      <w:r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Anderson</w:t>
      </w:r>
    </w:p>
    <w:p w14:paraId="2E261C42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6" w:after="0" w:line="304" w:lineRule="exact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$4,954,963.57</w:t>
      </w:r>
    </w:p>
    <w:p w14:paraId="0716EB2B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6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90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Construct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new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combined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Senior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Center, Community Center,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Volunteer Fire Station facility under one roof with the ability to expand both in the future.</w:t>
      </w:r>
    </w:p>
    <w:p w14:paraId="15488646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96" w:lineRule="exact"/>
        <w:ind w:left="959" w:hanging="3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8/20/2026</w:t>
      </w:r>
    </w:p>
    <w:p w14:paraId="1A53E102" w14:textId="77777777" w:rsidR="006C5433" w:rsidRPr="00F0414B" w:rsidRDefault="006C5433" w:rsidP="006C5433">
      <w:pPr>
        <w:widowControl w:val="0"/>
        <w:numPr>
          <w:ilvl w:val="0"/>
          <w:numId w:val="2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59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F0414B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F0414B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F0414B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F0414B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F0414B"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 w:rsidRPr="00F0414B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F0414B">
        <w:rPr>
          <w:rFonts w:ascii="Times New Roman" w:eastAsia="Times New Roman" w:hAnsi="Times New Roman" w:cs="Times New Roman"/>
          <w:kern w:val="0"/>
          <w14:ligatures w14:val="none"/>
        </w:rPr>
        <w:t xml:space="preserve">100% complete. </w:t>
      </w:r>
    </w:p>
    <w:p w14:paraId="1EEBB856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540B6DF8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District</w:t>
      </w:r>
      <w:r>
        <w:rPr>
          <w:rFonts w:ascii="Times New Roman" w:eastAsia="Times New Roman" w:hAnsi="Times New Roman" w:cs="Times New Roman"/>
          <w:b/>
          <w:bCs/>
          <w:spacing w:val="-10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Attorney</w:t>
      </w:r>
      <w:r>
        <w:rPr>
          <w:rFonts w:ascii="Times New Roman" w:eastAsia="Times New Roman" w:hAnsi="Times New Roman" w:cs="Times New Roman"/>
          <w:b/>
          <w:bCs/>
          <w:spacing w:val="-9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Building</w:t>
      </w:r>
      <w:r>
        <w:rPr>
          <w:rFonts w:ascii="Times New Roman" w:eastAsia="Times New Roman" w:hAnsi="Times New Roman" w:cs="Times New Roman"/>
          <w:b/>
          <w:bCs/>
          <w:spacing w:val="-8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Remodel</w:t>
      </w:r>
    </w:p>
    <w:p w14:paraId="55869BCF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#7123</w:t>
      </w:r>
    </w:p>
    <w:p w14:paraId="28143070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24" w:after="0" w:line="240" w:lineRule="auto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Rod Lambert</w:t>
      </w:r>
    </w:p>
    <w:p w14:paraId="2993032B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5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$2,500,000.00</w:t>
      </w:r>
    </w:p>
    <w:p w14:paraId="07ED513B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 Design and Renovation of property at 435 St. Michael’s Drive</w:t>
      </w:r>
    </w:p>
    <w:p w14:paraId="3651F849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959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12/25/2026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(design and construction)</w:t>
      </w:r>
    </w:p>
    <w:p w14:paraId="4B8AE33C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59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EE431C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EE431C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EE431C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EE431C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EE431C">
        <w:rPr>
          <w:rFonts w:ascii="Times New Roman" w:eastAsia="Times New Roman" w:hAnsi="Times New Roman" w:cs="Times New Roman"/>
          <w:kern w:val="0"/>
          <w14:ligatures w14:val="none"/>
        </w:rPr>
        <w:t>Status: Under construction, 40% complete.</w:t>
      </w:r>
      <w:r w:rsidRPr="00EE431C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</w:p>
    <w:p w14:paraId="40FDAC2B" w14:textId="6CD53CD0" w:rsidR="006C5433" w:rsidRP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6C543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lastRenderedPageBreak/>
        <w:t>Rail</w:t>
      </w:r>
      <w:r w:rsidRPr="006C5433"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 w:rsidRPr="006C543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Trail</w:t>
      </w:r>
      <w:r w:rsidRPr="006C5433"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 w:rsidRPr="006C543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Segment</w:t>
      </w:r>
      <w:r w:rsidRPr="006C5433"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6C5433"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>#7A</w:t>
      </w:r>
    </w:p>
    <w:p w14:paraId="5EC2BEC4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#7707</w:t>
      </w:r>
    </w:p>
    <w:p w14:paraId="701D5A8A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00" w:beforeAutospacing="1" w:after="0" w:line="240" w:lineRule="auto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4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Anderson</w:t>
      </w:r>
    </w:p>
    <w:p w14:paraId="31274B35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$750,000.00</w:t>
      </w:r>
    </w:p>
    <w:p w14:paraId="4B7CF975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59" w:right="71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Scope: Design options for trails to go under or over Highway 285 East of new trailhead/parking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along US 2</w:t>
      </w:r>
      <w:r>
        <w:rPr>
          <w:rFonts w:ascii="Times New Roman" w:eastAsia="Times New Roman" w:hAnsi="Times New Roman" w:cs="Times New Roman"/>
          <w:kern w:val="0"/>
          <w14:ligatures w14:val="none"/>
        </w:rPr>
        <w:t>85.</w:t>
      </w:r>
    </w:p>
    <w:p w14:paraId="147AE91B" w14:textId="77777777" w:rsidR="006C5433" w:rsidRPr="006F6D6D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4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6A906F89">
        <w:rPr>
          <w:rFonts w:ascii="Times New Roman" w:eastAsia="Times New Roman" w:hAnsi="Times New Roman" w:cs="Times New Roman"/>
        </w:rPr>
        <w:t>Projected Substantial Completion:</w:t>
      </w:r>
      <w:r w:rsidRPr="6316503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12/31/2027 (design only) </w:t>
      </w:r>
    </w:p>
    <w:p w14:paraId="4A4D5DFD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59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CC30B1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CC30B1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CC30B1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CC30B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CC30B1"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 w:rsidRPr="00CC30B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Under design, 30% complete. </w:t>
      </w:r>
    </w:p>
    <w:p w14:paraId="151BA10F" w14:textId="77777777" w:rsidR="006C5433" w:rsidRPr="00737E91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737E9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Hondo</w:t>
      </w:r>
      <w:r w:rsidRPr="00737E91"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 w:rsidRPr="00737E9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Fire</w:t>
      </w:r>
      <w:r w:rsidRPr="00737E91"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 w:rsidRPr="00737E9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Station</w:t>
      </w:r>
      <w:r w:rsidRPr="00737E91"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 w:rsidRPr="00737E91"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>#2</w:t>
      </w:r>
    </w:p>
    <w:p w14:paraId="5FFE705F" w14:textId="77777777" w:rsidR="006C5433" w:rsidRPr="002D7671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91" w:lineRule="exact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 w:rsidRPr="002D767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 w:rsidRPr="002D7671">
        <w:rPr>
          <w:rFonts w:ascii="Times New Roman" w:eastAsia="Times New Roman" w:hAnsi="Times New Roman" w:cs="Times New Roman"/>
          <w:i/>
          <w:iCs/>
          <w:spacing w:val="-8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4,</w:t>
      </w:r>
      <w:r w:rsidRPr="002D7671"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 w:rsidRPr="002D7671"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#8032</w:t>
      </w:r>
    </w:p>
    <w:p w14:paraId="3F29E7FE" w14:textId="77777777" w:rsidR="006C5433" w:rsidRPr="002D7671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00" w:beforeAutospacing="1" w:after="0" w:line="304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2D7671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2D76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 w:rsidRPr="002D7671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kern w:val="0"/>
          <w14:ligatures w14:val="none"/>
        </w:rPr>
        <w:t>Miguel</w:t>
      </w:r>
      <w:r w:rsidRPr="002D76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kern w:val="0"/>
          <w14:ligatures w14:val="none"/>
        </w:rPr>
        <w:t>“Mike”</w:t>
      </w:r>
      <w:r w:rsidRPr="002D767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Romero</w:t>
      </w:r>
    </w:p>
    <w:p w14:paraId="45B5E24D" w14:textId="77777777" w:rsidR="006C5433" w:rsidRPr="002D7671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2D7671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2D7671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 w:rsidRPr="002D7671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$2,621,925.00</w:t>
      </w:r>
    </w:p>
    <w:p w14:paraId="6DB77471" w14:textId="77777777" w:rsidR="006C5433" w:rsidRPr="002D7671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 w:rsidRPr="002D7671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2D76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 w:rsidRPr="002D76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D7671">
        <w:rPr>
          <w:rFonts w:ascii="Times New Roman" w:eastAsia="Times New Roman" w:hAnsi="Times New Roman" w:cs="Times New Roman"/>
          <w:kern w:val="0"/>
          <w14:ligatures w14:val="none"/>
        </w:rPr>
        <w:t>Expand living quarters, bathrooms, along with meeting area.</w:t>
      </w:r>
    </w:p>
    <w:p w14:paraId="31FB1667" w14:textId="77777777" w:rsidR="006C5433" w:rsidRPr="002D7671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 w:rsidRPr="002D76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Projected Substantial Completion: </w:t>
      </w:r>
      <w:r w:rsidRPr="2A06C0E2">
        <w:rPr>
          <w:rFonts w:ascii="Times New Roman" w:eastAsia="Times New Roman" w:hAnsi="Times New Roman" w:cs="Times New Roman"/>
        </w:rPr>
        <w:t>TBD</w:t>
      </w:r>
    </w:p>
    <w:p w14:paraId="089730EF" w14:textId="77777777" w:rsidR="006C5433" w:rsidRPr="00D96574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959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D96574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D96574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D96574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D96574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D96574">
        <w:rPr>
          <w:rFonts w:ascii="Times New Roman" w:eastAsia="Times New Roman" w:hAnsi="Times New Roman" w:cs="Times New Roman"/>
          <w:kern w:val="0"/>
          <w14:ligatures w14:val="none"/>
        </w:rPr>
        <w:t xml:space="preserve">Status: </w:t>
      </w:r>
      <w:r w:rsidRPr="2A06C0E2">
        <w:rPr>
          <w:rFonts w:ascii="Times New Roman" w:eastAsia="Times New Roman" w:hAnsi="Times New Roman" w:cs="Times New Roman"/>
        </w:rPr>
        <w:t>Procuring contractor</w:t>
      </w:r>
      <w:r>
        <w:rPr>
          <w:rFonts w:ascii="Times New Roman" w:eastAsia="Times New Roman" w:hAnsi="Times New Roman" w:cs="Times New Roman"/>
        </w:rPr>
        <w:t>.</w:t>
      </w:r>
    </w:p>
    <w:p w14:paraId="2B3CE730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5A7DF646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Hondo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Bulk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Water</w:t>
      </w:r>
      <w:r>
        <w:rPr>
          <w:rFonts w:ascii="Times New Roman" w:eastAsia="Times New Roman" w:hAnsi="Times New Roman" w:cs="Times New Roman"/>
          <w:b/>
          <w:bCs/>
          <w:spacing w:val="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Station</w:t>
      </w:r>
    </w:p>
    <w:p w14:paraId="2D5DD37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#1434</w:t>
      </w:r>
    </w:p>
    <w:p w14:paraId="038655A0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43" w:after="0" w:line="240" w:lineRule="auto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Roybal</w:t>
      </w:r>
    </w:p>
    <w:p w14:paraId="538F82FC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  <w:tab w:val="left" w:pos="2685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Budget: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$1,800,000.00</w:t>
      </w:r>
    </w:p>
    <w:p w14:paraId="43A0EFAA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2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 Construct a residential-only bulk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water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station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.</w:t>
      </w:r>
    </w:p>
    <w:p w14:paraId="101718BD" w14:textId="77777777" w:rsidR="006C5433" w:rsidRPr="00997FC5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997FC5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997FC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997FC5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TBD.</w:t>
      </w:r>
    </w:p>
    <w:p w14:paraId="611CC52D" w14:textId="77777777" w:rsidR="006C5433" w:rsidRPr="001E62DE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7" w:lineRule="auto"/>
        <w:ind w:left="959" w:right="654"/>
        <w:rPr>
          <w:rFonts w:ascii="Times New Roman" w:eastAsia="Times New Roman" w:hAnsi="Times New Roman" w:cs="Times New Roman"/>
          <w:kern w:val="0"/>
          <w14:ligatures w14:val="none"/>
        </w:rPr>
      </w:pPr>
      <w:r w:rsidRPr="001E62DE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 w:rsidRPr="001E6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E62DE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 Status:</w:t>
      </w:r>
      <w:r w:rsidRPr="001E62DE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Design complete, obtaining land acquisition. </w:t>
      </w:r>
      <w:r w:rsidRPr="001E62D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7C54A3B" w14:textId="77777777" w:rsid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7" w:lineRule="auto"/>
        <w:ind w:right="654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BD8F13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CR-54: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Los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Pinos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Road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Arroyo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Hondo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All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Weather 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Crossing</w:t>
      </w:r>
    </w:p>
    <w:p w14:paraId="4126BD58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#6167</w:t>
      </w:r>
    </w:p>
    <w:p w14:paraId="063AB2F6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285" w:after="0" w:line="299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14F0409E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5,400,000.00</w:t>
      </w:r>
    </w:p>
    <w:p w14:paraId="5FEB982E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96" w:right="52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Construct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concrete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box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culvert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crossing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Arroyo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Hondo and CR-54 (Los Pinos Rd).</w:t>
      </w:r>
    </w:p>
    <w:p w14:paraId="6C3A120C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Substantial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8/30/2026</w:t>
      </w:r>
    </w:p>
    <w:p w14:paraId="0AD3416F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100% complete.</w:t>
      </w:r>
    </w:p>
    <w:p w14:paraId="6582088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488E0EA4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CR-55A: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General</w:t>
      </w:r>
      <w:r>
        <w:rPr>
          <w:rFonts w:ascii="Times New Roman" w:eastAsia="Times New Roman" w:hAnsi="Times New Roman" w:cs="Times New Roman"/>
          <w:b/>
          <w:bCs/>
          <w:spacing w:val="-9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Goodwin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>Rd</w:t>
      </w:r>
    </w:p>
    <w:p w14:paraId="0CD47D20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#6182</w:t>
      </w:r>
    </w:p>
    <w:p w14:paraId="4ED0FC68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82" w:after="0" w:line="299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426FFC12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93" w:lineRule="exact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6,497,838.00</w:t>
      </w:r>
    </w:p>
    <w:p w14:paraId="5D2613A8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95" w:lineRule="exact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Design and construct d</w:t>
      </w:r>
      <w:r>
        <w:rPr>
          <w:rFonts w:ascii="Times New Roman" w:eastAsia="Times New Roman" w:hAnsi="Times New Roman" w:cs="Times New Roman"/>
          <w:kern w:val="0"/>
          <w14:ligatures w14:val="none"/>
        </w:rPr>
        <w:t>rainage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 roadway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improvements.</w:t>
      </w:r>
    </w:p>
    <w:p w14:paraId="18CCFB0F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99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Substantial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3/28/2027 (design only)</w:t>
      </w:r>
    </w:p>
    <w:p w14:paraId="0AC83EED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4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Current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>Under design, 30% complete.</w:t>
      </w:r>
    </w:p>
    <w:p w14:paraId="3F22C0B9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33483CA5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CR-78: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Camino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Chupadero</w:t>
      </w:r>
      <w:proofErr w:type="spellEnd"/>
    </w:p>
    <w:p w14:paraId="754B4BB2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#0620</w:t>
      </w:r>
    </w:p>
    <w:p w14:paraId="64A3EFFC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280" w:after="0" w:line="300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003A8E5D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3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4,250,000.00</w:t>
      </w:r>
    </w:p>
    <w:p w14:paraId="617423E8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3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Design and construct d</w:t>
      </w:r>
      <w:r>
        <w:rPr>
          <w:rFonts w:ascii="Times New Roman" w:eastAsia="Times New Roman" w:hAnsi="Times New Roman" w:cs="Times New Roman"/>
          <w:kern w:val="0"/>
          <w14:ligatures w14:val="none"/>
        </w:rPr>
        <w:t>rainage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 roadway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improvements.</w:t>
      </w:r>
    </w:p>
    <w:p w14:paraId="3F9255DF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Substantial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5/30/2027</w:t>
      </w:r>
    </w:p>
    <w:p w14:paraId="6BF52506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6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left="1096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1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Under design, 15% complete.</w:t>
      </w:r>
    </w:p>
    <w:p w14:paraId="369A4F4A" w14:textId="77777777" w:rsidR="006C5433" w:rsidRPr="00531CF3" w:rsidRDefault="006C5433" w:rsidP="006C5433">
      <w:pPr>
        <w:widowControl w:val="0"/>
        <w:tabs>
          <w:tab w:val="left" w:pos="1096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531CF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Arroyo</w:t>
      </w:r>
      <w:r w:rsidRPr="00531CF3"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531CF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Hondo</w:t>
      </w:r>
      <w:r w:rsidRPr="00531CF3"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531CF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SR</w:t>
      </w:r>
      <w:r w:rsidRPr="00531CF3"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 w:rsidRPr="00531CF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14</w:t>
      </w:r>
      <w:r w:rsidRPr="00531CF3"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 w:rsidRPr="00531CF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Sewer </w:t>
      </w:r>
      <w:r w:rsidRPr="00531CF3"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Interceptor</w:t>
      </w:r>
    </w:p>
    <w:p w14:paraId="58E0AA50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4 &amp;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5,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1453</w:t>
      </w:r>
    </w:p>
    <w:p w14:paraId="3DF2B680" w14:textId="77777777" w:rsidR="006C5433" w:rsidRDefault="006C5433" w:rsidP="006C5433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292" w:after="0" w:line="305" w:lineRule="exact"/>
        <w:ind w:left="839" w:hanging="3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Mike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Hart</w:t>
      </w:r>
    </w:p>
    <w:p w14:paraId="23501482" w14:textId="77777777" w:rsidR="006C5433" w:rsidRDefault="006C5433" w:rsidP="006C5433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$6,000,000.00</w:t>
      </w:r>
    </w:p>
    <w:p w14:paraId="522F880E" w14:textId="77777777" w:rsidR="006C5433" w:rsidRDefault="006C5433" w:rsidP="006C5433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 Construct 5 miles of sewer from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Richards Avenue area to tie in at Colibri Subdivision to flow to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County’s Abajo Lift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Station. Replace 8” line under NM 14 with 12” line.</w:t>
      </w:r>
    </w:p>
    <w:p w14:paraId="04837035" w14:textId="77777777" w:rsidR="006C5433" w:rsidRDefault="006C5433" w:rsidP="006C5433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6/1/2027</w:t>
      </w:r>
    </w:p>
    <w:p w14:paraId="4174630B" w14:textId="77777777" w:rsidR="006C5433" w:rsidRDefault="006C5433" w:rsidP="006C5433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82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Under construction, 40% complete.</w:t>
      </w:r>
    </w:p>
    <w:p w14:paraId="290862E8" w14:textId="77777777" w:rsidR="006C5433" w:rsidRDefault="006C5433" w:rsidP="006C5433">
      <w:pPr>
        <w:widowControl w:val="0"/>
        <w:tabs>
          <w:tab w:val="left" w:pos="84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82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C723D1" w14:textId="77777777" w:rsidR="006C5433" w:rsidRDefault="006C5433" w:rsidP="006C543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Hyde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Park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Estates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>MDCWA</w:t>
      </w:r>
    </w:p>
    <w:p w14:paraId="0FB5D1FC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4,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1485</w:t>
      </w:r>
    </w:p>
    <w:p w14:paraId="4D4567D8" w14:textId="77777777" w:rsidR="006C5433" w:rsidRDefault="006C5433" w:rsidP="006C5433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00" w:beforeAutospacing="1" w:after="0" w:line="240" w:lineRule="auto"/>
        <w:ind w:left="839" w:hanging="3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Mike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Hart</w:t>
      </w:r>
    </w:p>
    <w:p w14:paraId="7AADA541" w14:textId="77777777" w:rsidR="006C5433" w:rsidRDefault="006C5433" w:rsidP="006C5433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$3,999,000.00</w:t>
      </w:r>
    </w:p>
    <w:p w14:paraId="72A99C01" w14:textId="77777777" w:rsidR="006C5433" w:rsidRDefault="006C5433" w:rsidP="006C5433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Replace existing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water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lines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meters that have reached the end of their useful life.</w:t>
      </w:r>
    </w:p>
    <w:p w14:paraId="6FD2DA0E" w14:textId="77777777" w:rsidR="006C5433" w:rsidRDefault="006C5433" w:rsidP="006C5433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ind w:left="839" w:hanging="3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Design complete.</w:t>
      </w:r>
    </w:p>
    <w:p w14:paraId="0704497E" w14:textId="77777777" w:rsidR="006C5433" w:rsidRDefault="006C5433" w:rsidP="006C5433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3" w:after="0" w:line="305" w:lineRule="exact"/>
        <w:ind w:left="839" w:hanging="3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Procuring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contractor. </w:t>
      </w:r>
    </w:p>
    <w:p w14:paraId="4A842ABC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4B683E78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Abajo Lift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Station</w:t>
      </w:r>
    </w:p>
    <w:p w14:paraId="79316911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5,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1431</w:t>
      </w:r>
    </w:p>
    <w:p w14:paraId="7798AB75" w14:textId="77777777" w:rsidR="006C5433" w:rsidRDefault="006C5433" w:rsidP="006C5433">
      <w:pPr>
        <w:widowControl w:val="0"/>
        <w:numPr>
          <w:ilvl w:val="0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292" w:after="0" w:line="305" w:lineRule="exact"/>
        <w:ind w:left="839" w:hanging="3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Mike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Hart</w:t>
      </w:r>
    </w:p>
    <w:p w14:paraId="36F69221" w14:textId="77777777" w:rsidR="006C5433" w:rsidRDefault="006C5433" w:rsidP="006C5433">
      <w:pPr>
        <w:widowControl w:val="0"/>
        <w:numPr>
          <w:ilvl w:val="0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$5,350,000.00</w:t>
      </w:r>
    </w:p>
    <w:p w14:paraId="2C50C1C0" w14:textId="77777777" w:rsidR="006C5433" w:rsidRDefault="006C5433" w:rsidP="006C5433">
      <w:pPr>
        <w:widowControl w:val="0"/>
        <w:numPr>
          <w:ilvl w:val="0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Design and construct wastewater</w:t>
      </w:r>
      <w:r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lift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station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to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divert</w:t>
      </w:r>
      <w:r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flow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from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City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to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Santa Fe County Water Reclamation Facility (Quill Plant).</w:t>
      </w:r>
    </w:p>
    <w:p w14:paraId="31259A59" w14:textId="77777777" w:rsidR="006C5433" w:rsidRDefault="006C5433" w:rsidP="006C5433">
      <w:pPr>
        <w:widowControl w:val="0"/>
        <w:numPr>
          <w:ilvl w:val="0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4/28/2027</w:t>
      </w:r>
    </w:p>
    <w:p w14:paraId="0A9F19A2" w14:textId="77777777" w:rsidR="006C5433" w:rsidRPr="0004230E" w:rsidRDefault="006C5433" w:rsidP="006C5433">
      <w:pPr>
        <w:widowControl w:val="0"/>
        <w:numPr>
          <w:ilvl w:val="0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Under construction,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0% complete.  </w:t>
      </w:r>
    </w:p>
    <w:p w14:paraId="14A7126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3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66BE539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3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5C1E3ECF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3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6879B5E2" w14:textId="2E99C4C3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3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lastRenderedPageBreak/>
        <w:t>Encantado</w:t>
      </w:r>
      <w:proofErr w:type="spellEnd"/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>Road</w:t>
      </w:r>
    </w:p>
    <w:p w14:paraId="20438F59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5,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6108</w:t>
      </w:r>
    </w:p>
    <w:p w14:paraId="5ADF008E" w14:textId="77777777" w:rsidR="006C5433" w:rsidRDefault="006C5433" w:rsidP="006C5433">
      <w:pPr>
        <w:widowControl w:val="0"/>
        <w:numPr>
          <w:ilvl w:val="0"/>
          <w:numId w:val="7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291" w:after="0" w:line="305" w:lineRule="exact"/>
        <w:ind w:left="119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38251C68" w14:textId="77777777" w:rsidR="006C5433" w:rsidRDefault="006C5433" w:rsidP="006C5433">
      <w:pPr>
        <w:widowControl w:val="0"/>
        <w:numPr>
          <w:ilvl w:val="0"/>
          <w:numId w:val="7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119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$3,780,000.00</w:t>
      </w:r>
    </w:p>
    <w:p w14:paraId="02BF8CF0" w14:textId="77777777" w:rsidR="006C5433" w:rsidRDefault="006C5433" w:rsidP="006C5433">
      <w:pPr>
        <w:widowControl w:val="0"/>
        <w:numPr>
          <w:ilvl w:val="0"/>
          <w:numId w:val="7"/>
        </w:numPr>
        <w:tabs>
          <w:tab w:val="left" w:pos="1200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25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Design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c</w:t>
      </w:r>
      <w:r>
        <w:rPr>
          <w:rFonts w:ascii="Times New Roman" w:eastAsia="Times New Roman" w:hAnsi="Times New Roman" w:cs="Times New Roman"/>
          <w:kern w:val="0"/>
          <w14:ligatures w14:val="none"/>
        </w:rPr>
        <w:t>onstruct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1.25 miles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of d</w:t>
      </w:r>
      <w:r>
        <w:rPr>
          <w:rFonts w:ascii="Times New Roman" w:eastAsia="Times New Roman" w:hAnsi="Times New Roman" w:cs="Times New Roman"/>
          <w:kern w:val="0"/>
          <w14:ligatures w14:val="none"/>
        </w:rPr>
        <w:t>rainage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 roadway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improvements.</w:t>
      </w:r>
    </w:p>
    <w:p w14:paraId="098E8DC9" w14:textId="77777777" w:rsidR="006C5433" w:rsidRDefault="006C5433" w:rsidP="006C5433">
      <w:pPr>
        <w:widowControl w:val="0"/>
        <w:numPr>
          <w:ilvl w:val="0"/>
          <w:numId w:val="7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119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11/30/2026</w:t>
      </w:r>
    </w:p>
    <w:p w14:paraId="3CE20D26" w14:textId="77777777" w:rsidR="006C5433" w:rsidRDefault="006C5433" w:rsidP="006C5433">
      <w:pPr>
        <w:widowControl w:val="0"/>
        <w:numPr>
          <w:ilvl w:val="0"/>
          <w:numId w:val="7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left="119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Under construction, 35% complete.</w:t>
      </w:r>
    </w:p>
    <w:p w14:paraId="471F2CF5" w14:textId="77777777" w:rsidR="006C5433" w:rsidRDefault="006C5433" w:rsidP="006C5433">
      <w:pPr>
        <w:widowControl w:val="0"/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left="119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FF2ACF" w14:textId="77777777" w:rsidR="006C5433" w:rsidRPr="00C562D0" w:rsidRDefault="006C5433" w:rsidP="006C5433">
      <w:pPr>
        <w:widowControl w:val="0"/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62D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West</w:t>
      </w:r>
      <w:r w:rsidRPr="00C562D0"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 w:rsidRPr="00C562D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Extension</w:t>
      </w:r>
      <w:r w:rsidRPr="00C562D0"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 w:rsidRPr="00C562D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of</w:t>
      </w:r>
      <w:r w:rsidRPr="00C562D0"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 w:rsidRPr="00C562D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Avenida</w:t>
      </w:r>
      <w:r w:rsidRPr="00C562D0"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 w:rsidRPr="00C562D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Del</w:t>
      </w:r>
      <w:r w:rsidRPr="00C562D0"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 w:rsidRPr="00C562D0"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>Sur</w:t>
      </w:r>
    </w:p>
    <w:p w14:paraId="0F19FE46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#6238</w:t>
      </w:r>
    </w:p>
    <w:p w14:paraId="733C8A4F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287" w:after="0" w:line="240" w:lineRule="auto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Mike Hart</w:t>
      </w:r>
    </w:p>
    <w:p w14:paraId="7492F274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303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10,083,245.48</w:t>
      </w:r>
    </w:p>
    <w:p w14:paraId="446C52C9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96" w:right="44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Scope: Design and construct 2.4 miles of new roadway from the intersection of Avenida del Sur and Avenida Van Nu Po to NM14.</w:t>
      </w:r>
    </w:p>
    <w:p w14:paraId="0AB0D299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302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Substantial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1/30/2027</w:t>
      </w:r>
    </w:p>
    <w:p w14:paraId="3C8BE870" w14:textId="77777777" w:rsidR="006C5433" w:rsidRPr="001D2CDB" w:rsidRDefault="006C5433" w:rsidP="006C5433">
      <w:pPr>
        <w:widowControl w:val="0"/>
        <w:numPr>
          <w:ilvl w:val="1"/>
          <w:numId w:val="4"/>
        </w:numPr>
        <w:tabs>
          <w:tab w:val="left" w:pos="1096"/>
        </w:tabs>
        <w:kinsoku w:val="0"/>
        <w:overflowPunct w:val="0"/>
        <w:autoSpaceDE w:val="0"/>
        <w:autoSpaceDN w:val="0"/>
        <w:adjustRightInd w:val="0"/>
        <w:spacing w:after="0" w:line="303" w:lineRule="exact"/>
        <w:ind w:left="1096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 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35"/>
          <w:kern w:val="0"/>
          <w14:ligatures w14:val="none"/>
        </w:rPr>
        <w:t xml:space="preserve"> </w:t>
      </w:r>
    </w:p>
    <w:p w14:paraId="5E60D4A5" w14:textId="77777777" w:rsidR="006C5433" w:rsidRDefault="006C5433" w:rsidP="006C5433">
      <w:pPr>
        <w:pStyle w:val="ListParagraph"/>
        <w:widowControl w:val="0"/>
        <w:numPr>
          <w:ilvl w:val="2"/>
          <w:numId w:val="4"/>
        </w:numPr>
        <w:tabs>
          <w:tab w:val="left" w:pos="1096"/>
        </w:tabs>
        <w:kinsoku w:val="0"/>
        <w:overflowPunct w:val="0"/>
        <w:autoSpaceDE w:val="0"/>
        <w:autoSpaceDN w:val="0"/>
        <w:adjustRightInd w:val="0"/>
        <w:spacing w:after="0" w:line="303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1D2CDB">
        <w:rPr>
          <w:rFonts w:ascii="Times New Roman" w:eastAsia="Times New Roman" w:hAnsi="Times New Roman" w:cs="Times New Roman"/>
          <w:kern w:val="0"/>
          <w14:ligatures w14:val="none"/>
        </w:rPr>
        <w:t xml:space="preserve">Phase I </w:t>
      </w:r>
      <w:r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1D2CD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80% complete paving week of 9/14/206</w:t>
      </w:r>
    </w:p>
    <w:p w14:paraId="43CAB47A" w14:textId="77777777" w:rsidR="006C5433" w:rsidRPr="00CB169D" w:rsidRDefault="006C5433" w:rsidP="006C5433">
      <w:pPr>
        <w:pStyle w:val="ListParagraph"/>
        <w:widowControl w:val="0"/>
        <w:numPr>
          <w:ilvl w:val="2"/>
          <w:numId w:val="4"/>
        </w:numPr>
        <w:tabs>
          <w:tab w:val="left" w:pos="1096"/>
        </w:tabs>
        <w:kinsoku w:val="0"/>
        <w:overflowPunct w:val="0"/>
        <w:autoSpaceDE w:val="0"/>
        <w:autoSpaceDN w:val="0"/>
        <w:adjustRightInd w:val="0"/>
        <w:spacing w:after="0" w:line="303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CB169D">
        <w:rPr>
          <w:rFonts w:ascii="Times New Roman" w:eastAsia="Times New Roman" w:hAnsi="Times New Roman" w:cs="Times New Roman"/>
          <w:kern w:val="0"/>
          <w14:ligatures w14:val="none"/>
        </w:rPr>
        <w:t>Phase II - property acquisition/easements underway, 80% complete.</w:t>
      </w:r>
    </w:p>
    <w:p w14:paraId="527A93CC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4384CD0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College Drive Extension</w:t>
      </w:r>
    </w:p>
    <w:p w14:paraId="58BA702A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 5, Project #6246</w:t>
      </w:r>
    </w:p>
    <w:p w14:paraId="036DE74F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A4F7254" w14:textId="77777777" w:rsidR="006C5433" w:rsidRDefault="006C5433" w:rsidP="006C5433">
      <w:pPr>
        <w:widowControl w:val="0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Manager: Mike Hart</w:t>
      </w:r>
    </w:p>
    <w:p w14:paraId="44E1D5EF" w14:textId="77777777" w:rsidR="006C5433" w:rsidRDefault="006C5433" w:rsidP="006C5433">
      <w:pPr>
        <w:widowControl w:val="0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Budget: $3,819,737.00</w:t>
      </w:r>
    </w:p>
    <w:p w14:paraId="26D90E5D" w14:textId="77777777" w:rsidR="006C5433" w:rsidRPr="00872B1A" w:rsidRDefault="006C5433" w:rsidP="006C5433">
      <w:pPr>
        <w:widowControl w:val="0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Scope: Construction of a new roadway connecting SFCC to Falcon Way. The design was completed by Earth and Steel, funded by a Private Developer.</w:t>
      </w:r>
    </w:p>
    <w:p w14:paraId="7008C5C5" w14:textId="77777777" w:rsidR="006C5433" w:rsidRDefault="006C5433" w:rsidP="006C5433">
      <w:pPr>
        <w:widowControl w:val="0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 Substantial Completion: 8/20/2026</w:t>
      </w:r>
    </w:p>
    <w:p w14:paraId="1B981B6B" w14:textId="77777777" w:rsidR="006C5433" w:rsidRDefault="006C5433" w:rsidP="006C5433">
      <w:pPr>
        <w:widowControl w:val="0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Current Project Status: Under construction, 95% complete. </w:t>
      </w:r>
    </w:p>
    <w:p w14:paraId="35608D4C" w14:textId="77777777" w:rsidR="006C5433" w:rsidRDefault="006C5433" w:rsidP="006C5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541963A4" w14:textId="77777777" w:rsidR="006C5433" w:rsidRDefault="006C5433" w:rsidP="006C5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102 Grant/ 240 Grant Mobile Art</w:t>
      </w:r>
    </w:p>
    <w:p w14:paraId="6D106BE8" w14:textId="77777777" w:rsidR="006C5433" w:rsidRDefault="006C5433" w:rsidP="006C543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14:ligatures w14:val="none"/>
        </w:rPr>
        <w:t>District 4</w:t>
      </w:r>
    </w:p>
    <w:p w14:paraId="2A08A19D" w14:textId="77777777" w:rsidR="006C5433" w:rsidRDefault="006C5433" w:rsidP="006C5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282CC11A" w14:textId="77777777" w:rsidR="006C5433" w:rsidRDefault="006C5433" w:rsidP="006C5433">
      <w:pPr>
        <w:numPr>
          <w:ilvl w:val="0"/>
          <w:numId w:val="10"/>
        </w:numPr>
        <w:spacing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Manager: Rod Lambert</w:t>
      </w:r>
    </w:p>
    <w:p w14:paraId="57F8DDB5" w14:textId="77777777" w:rsidR="006C5433" w:rsidRDefault="006C5433" w:rsidP="006C5433">
      <w:pPr>
        <w:numPr>
          <w:ilvl w:val="0"/>
          <w:numId w:val="10"/>
        </w:numPr>
        <w:spacing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Project Budget: $100K </w:t>
      </w:r>
    </w:p>
    <w:p w14:paraId="015E4BBD" w14:textId="77777777" w:rsidR="006C5433" w:rsidRDefault="006C5433" w:rsidP="006C5433">
      <w:pPr>
        <w:numPr>
          <w:ilvl w:val="0"/>
          <w:numId w:val="10"/>
        </w:numPr>
        <w:spacing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Scope: Selection of artist(s) for two phases of artwork- 1) three fresco maps of three trails on staircase landing, 2) hanging sculpture in lobby adjacent to staircase that addresses the three trails</w:t>
      </w:r>
    </w:p>
    <w:p w14:paraId="198C431E" w14:textId="77777777" w:rsidR="006C5433" w:rsidRDefault="006C5433" w:rsidP="006C5433">
      <w:pPr>
        <w:numPr>
          <w:ilvl w:val="0"/>
          <w:numId w:val="10"/>
        </w:numPr>
        <w:spacing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Procurement: RFP</w:t>
      </w:r>
    </w:p>
    <w:p w14:paraId="34F784E1" w14:textId="77777777" w:rsidR="006C5433" w:rsidRDefault="006C5433" w:rsidP="006C5433">
      <w:pPr>
        <w:numPr>
          <w:ilvl w:val="0"/>
          <w:numId w:val="10"/>
        </w:numPr>
        <w:spacing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Contractor: Maps Artist- Omar Ganzo, Glass Artists- Adrian Wall, Marcus Spooner, Mobile Artist- TBD</w:t>
      </w:r>
    </w:p>
    <w:p w14:paraId="16B18CD0" w14:textId="77777777" w:rsidR="006C5433" w:rsidRDefault="006C5433" w:rsidP="006C5433">
      <w:pPr>
        <w:numPr>
          <w:ilvl w:val="0"/>
          <w:numId w:val="10"/>
        </w:numPr>
        <w:spacing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 Substantial Completion: Maps- Summer 2024 (Completed), Glass Installation- (Completed), Sculpture- Fall 2026</w:t>
      </w:r>
    </w:p>
    <w:p w14:paraId="3473B3F5" w14:textId="77777777" w:rsidR="006C5433" w:rsidRPr="00CB169D" w:rsidRDefault="006C5433" w:rsidP="006C5433">
      <w:pPr>
        <w:widowControl w:val="0"/>
        <w:numPr>
          <w:ilvl w:val="0"/>
          <w:numId w:val="10"/>
        </w:numPr>
        <w:kinsoku w:val="0"/>
        <w:overflowPunct w:val="0"/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81097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Current Project Status: Artwork in production. </w:t>
      </w:r>
    </w:p>
    <w:p w14:paraId="55CB9C86" w14:textId="77777777" w:rsidR="006C5433" w:rsidRPr="0081097A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7F40B30E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Pojoaque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Basin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Regional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Water System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(AAMODT)</w:t>
      </w:r>
    </w:p>
    <w:p w14:paraId="702217AB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Project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#1416</w:t>
      </w:r>
    </w:p>
    <w:p w14:paraId="66F2F76D" w14:textId="77777777" w:rsidR="006C5433" w:rsidRDefault="006C5433" w:rsidP="006C5433">
      <w:pPr>
        <w:widowControl w:val="0"/>
        <w:numPr>
          <w:ilvl w:val="0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43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Scott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Kaseman</w:t>
      </w:r>
    </w:p>
    <w:p w14:paraId="120AF7A1" w14:textId="77777777" w:rsidR="006C5433" w:rsidRDefault="006C5433" w:rsidP="006C5433">
      <w:pPr>
        <w:widowControl w:val="0"/>
        <w:numPr>
          <w:ilvl w:val="0"/>
          <w:numId w:val="8"/>
        </w:numPr>
        <w:tabs>
          <w:tab w:val="left" w:pos="959"/>
          <w:tab w:val="left" w:pos="2685"/>
        </w:tabs>
        <w:kinsoku w:val="0"/>
        <w:overflowPunct w:val="0"/>
        <w:autoSpaceDE w:val="0"/>
        <w:autoSpaceDN w:val="0"/>
        <w:adjustRightInd w:val="0"/>
        <w:spacing w:before="12" w:after="0" w:line="292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Budget: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$775,500,000 (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$ 48,400,000.00 is County’s responsibility, $14,487,500.00 paid to date, $24,000,000.00 deferred for Phase 3)</w:t>
      </w:r>
    </w:p>
    <w:p w14:paraId="49CA8599" w14:textId="77777777" w:rsidR="006C5433" w:rsidRDefault="006C5433" w:rsidP="006C5433">
      <w:pPr>
        <w:widowControl w:val="0"/>
        <w:numPr>
          <w:ilvl w:val="0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Design and construct diversion from Rio Grande River, water treatment plant, 5 booster stations, 161 miles of water transmission mains and distribution lines.</w:t>
      </w:r>
    </w:p>
    <w:p w14:paraId="79741B91" w14:textId="77777777" w:rsidR="006C5433" w:rsidRDefault="006C5433" w:rsidP="006C5433">
      <w:pPr>
        <w:widowControl w:val="0"/>
        <w:numPr>
          <w:ilvl w:val="0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4" w:lineRule="exact"/>
        <w:ind w:left="959" w:hanging="3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Phase 1 &amp; 2 December 2029</w:t>
      </w:r>
    </w:p>
    <w:p w14:paraId="76527379" w14:textId="77777777" w:rsidR="006C5433" w:rsidRPr="005B6E1B" w:rsidRDefault="006C5433" w:rsidP="006C5433">
      <w:pPr>
        <w:pStyle w:val="ListParagraph"/>
        <w:widowControl w:val="0"/>
        <w:numPr>
          <w:ilvl w:val="0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417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B6E1B">
        <w:rPr>
          <w:rFonts w:ascii="Times New Roman" w:eastAsia="Times New Roman" w:hAnsi="Times New Roman" w:cs="Times New Roman"/>
          <w:kern w:val="0"/>
          <w14:ligatures w14:val="none"/>
        </w:rPr>
        <w:t xml:space="preserve">Current Project Status: </w:t>
      </w:r>
    </w:p>
    <w:p w14:paraId="5424D514" w14:textId="77777777" w:rsidR="006C5433" w:rsidRDefault="006C5433" w:rsidP="006C5433">
      <w:pPr>
        <w:pStyle w:val="ListParagraph"/>
        <w:widowControl w:val="0"/>
        <w:numPr>
          <w:ilvl w:val="2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071" w:right="417" w:hanging="358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B6E1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Phase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</w:t>
      </w:r>
      <w:r w:rsidRPr="005B6E1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Water intake from Rio Grande, water treatment plant, and transmission lines under construction 80% complete. </w:t>
      </w:r>
      <w:r w:rsidRPr="005B6E1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240F3E4D" w14:textId="77777777" w:rsidR="006C5433" w:rsidRPr="005B6E1B" w:rsidRDefault="006C5433" w:rsidP="006C5433">
      <w:pPr>
        <w:pStyle w:val="ListParagraph"/>
        <w:widowControl w:val="0"/>
        <w:numPr>
          <w:ilvl w:val="2"/>
          <w:numId w:val="8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071" w:right="417" w:hanging="358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B6E1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Phase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II</w:t>
      </w:r>
      <w:r w:rsidRPr="005B6E1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Additional value engineering is being conducted to determine if the scope of work can be scaled back sufficiently to construct Phase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II</w:t>
      </w:r>
      <w:r w:rsidRPr="005B6E1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with the available budget and still meet the anticipated demands of the intended service area. Bids due for Engineering Service August 2026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7D5E83C" w14:textId="77777777" w:rsidR="006C5433" w:rsidRPr="00974A4E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59" w:right="417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3B44F3" w14:textId="77777777" w:rsidR="006C5433" w:rsidRDefault="006C5433" w:rsidP="006C5433">
      <w:pPr>
        <w:spacing w:line="240" w:lineRule="auto"/>
        <w:contextualSpacing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Santa Fe County Behavioral Health Crisis Center and Detox-La Sala </w:t>
      </w:r>
    </w:p>
    <w:p w14:paraId="50D1018E" w14:textId="77777777" w:rsidR="006C5433" w:rsidRDefault="006C5433" w:rsidP="006C5433">
      <w:pPr>
        <w:spacing w:line="240" w:lineRule="auto"/>
        <w:contextualSpacing/>
        <w:rPr>
          <w:rFonts w:ascii="Times New Roman" w:eastAsia="Times New Roman" w:hAnsi="Times New Roman" w:cs="Times New Roman"/>
          <w:i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14:ligatures w14:val="none"/>
        </w:rPr>
        <w:t>District 4, Project # 7129</w:t>
      </w:r>
    </w:p>
    <w:p w14:paraId="7D359846" w14:textId="77777777" w:rsidR="006C5433" w:rsidRDefault="006C5433" w:rsidP="006C5433">
      <w:pPr>
        <w:spacing w:line="240" w:lineRule="auto"/>
        <w:contextualSpacing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C1FA0A8" w14:textId="77777777" w:rsidR="006C5433" w:rsidRDefault="006C5433" w:rsidP="006C5433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Project Manager: Miguel “Mike” Romero  </w:t>
      </w:r>
    </w:p>
    <w:p w14:paraId="3462FDD0" w14:textId="77777777" w:rsidR="006C5433" w:rsidRDefault="006C5433" w:rsidP="006C5433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Budget: $ 204,777.09</w:t>
      </w:r>
    </w:p>
    <w:p w14:paraId="54AFD18E" w14:textId="77777777" w:rsidR="006C5433" w:rsidRDefault="006C5433" w:rsidP="006C5433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Project Scope: Construct outdoor patio areas for residents. </w:t>
      </w:r>
    </w:p>
    <w:p w14:paraId="780708E1" w14:textId="77777777" w:rsidR="006C5433" w:rsidRDefault="006C5433" w:rsidP="006C5433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 Design Completion: 9/</w:t>
      </w:r>
      <w:r w:rsidRPr="2A06C0E2">
        <w:rPr>
          <w:rFonts w:ascii="Times New Roman" w:eastAsia="Times New Roman" w:hAnsi="Times New Roman" w:cs="Times New Roman"/>
        </w:rPr>
        <w:t>15/2026 (design only)</w:t>
      </w:r>
    </w:p>
    <w:p w14:paraId="40EC86D7" w14:textId="77777777" w:rsidR="006C5433" w:rsidRPr="00CB169D" w:rsidRDefault="006C5433" w:rsidP="006C5433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B169D">
        <w:rPr>
          <w:rFonts w:ascii="Times New Roman" w:eastAsia="Times New Roman" w:hAnsi="Times New Roman" w:cs="Times New Roman"/>
          <w:kern w:val="0"/>
          <w14:ligatures w14:val="none"/>
        </w:rPr>
        <w:t xml:space="preserve">Current Project Status: </w:t>
      </w:r>
      <w:r>
        <w:rPr>
          <w:rFonts w:ascii="Times New Roman" w:eastAsia="Times New Roman" w:hAnsi="Times New Roman" w:cs="Times New Roman"/>
        </w:rPr>
        <w:t>100% complete.</w:t>
      </w:r>
      <w:r w:rsidRPr="7FC140FE">
        <w:rPr>
          <w:rFonts w:ascii="Times New Roman" w:eastAsia="Times New Roman" w:hAnsi="Times New Roman" w:cs="Times New Roman"/>
        </w:rPr>
        <w:t xml:space="preserve"> </w:t>
      </w:r>
      <w:r w:rsidRPr="7FC140FE">
        <w:rPr>
          <w:rFonts w:ascii="Times New Roman" w:eastAsia="Times New Roman" w:hAnsi="Times New Roman" w:cs="Times New Roman"/>
          <w:color w:val="000000" w:themeColor="text1"/>
        </w:rPr>
        <w:t xml:space="preserve">  </w:t>
      </w:r>
    </w:p>
    <w:p w14:paraId="4CFDBD8C" w14:textId="77777777" w:rsidR="006C5433" w:rsidRDefault="006C5433" w:rsidP="006C5433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5D7CBA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Yellow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Bird Rd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&amp;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Blue 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>Dove Rd</w:t>
      </w:r>
    </w:p>
    <w:p w14:paraId="4686AF61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#1421</w:t>
      </w:r>
    </w:p>
    <w:p w14:paraId="380304D7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280" w:after="0" w:line="300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66DD7575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8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7,492,569.00</w:t>
      </w:r>
    </w:p>
    <w:p w14:paraId="58F00309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96" w:right="1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Design and construct</w:t>
      </w:r>
      <w:r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new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roadways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in accordance with Settlement Agreement with Pueblo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of San Ildefonso.</w:t>
      </w:r>
    </w:p>
    <w:p w14:paraId="0AB161F0" w14:textId="77777777" w:rsidR="006C5433" w:rsidRPr="00997FC5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9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997FC5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Substantial </w:t>
      </w: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997FC5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TBD</w:t>
      </w:r>
    </w:p>
    <w:p w14:paraId="5206FCB8" w14:textId="77777777" w:rsidR="006C5433" w:rsidRDefault="006C5433" w:rsidP="006C5433">
      <w:pPr>
        <w:pStyle w:val="ListParagraph"/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4" w:lineRule="auto"/>
        <w:ind w:right="125"/>
        <w:rPr>
          <w:rFonts w:ascii="Times New Roman" w:eastAsia="Times New Roman" w:hAnsi="Times New Roman" w:cs="Times New Roman"/>
          <w:kern w:val="0"/>
          <w14:ligatures w14:val="none"/>
        </w:rPr>
      </w:pPr>
      <w:r w:rsidRPr="000929C3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0929C3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0929C3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0929C3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0929C3">
        <w:rPr>
          <w:rFonts w:ascii="Times New Roman" w:eastAsia="Times New Roman" w:hAnsi="Times New Roman" w:cs="Times New Roman"/>
          <w:kern w:val="0"/>
          <w14:ligatures w14:val="none"/>
        </w:rPr>
        <w:t xml:space="preserve">Status: </w:t>
      </w:r>
    </w:p>
    <w:p w14:paraId="7119F216" w14:textId="77777777" w:rsidR="006C5433" w:rsidRDefault="006C5433" w:rsidP="006C5433">
      <w:pPr>
        <w:pStyle w:val="ListParagraph"/>
        <w:widowControl w:val="0"/>
        <w:numPr>
          <w:ilvl w:val="2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4" w:lineRule="auto"/>
        <w:ind w:right="125"/>
        <w:rPr>
          <w:rFonts w:ascii="Times New Roman" w:eastAsia="Times New Roman" w:hAnsi="Times New Roman" w:cs="Times New Roman"/>
          <w:kern w:val="0"/>
          <w14:ligatures w14:val="none"/>
        </w:rPr>
      </w:pPr>
      <w:r w:rsidRPr="000929C3">
        <w:rPr>
          <w:rFonts w:ascii="Times New Roman" w:eastAsia="Times New Roman" w:hAnsi="Times New Roman" w:cs="Times New Roman"/>
          <w:kern w:val="0"/>
          <w14:ligatures w14:val="none"/>
        </w:rPr>
        <w:t>Yellow Bird Rd - Under design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-</w:t>
      </w:r>
      <w:r w:rsidRPr="000929C3">
        <w:rPr>
          <w:rFonts w:ascii="Times New Roman" w:eastAsia="Times New Roman" w:hAnsi="Times New Roman" w:cs="Times New Roman"/>
          <w:kern w:val="0"/>
          <w14:ligatures w14:val="none"/>
        </w:rPr>
        <w:t xml:space="preserve"> 95% complete.</w:t>
      </w:r>
    </w:p>
    <w:p w14:paraId="0B692EA1" w14:textId="77777777" w:rsidR="006C5433" w:rsidRPr="00D7625D" w:rsidRDefault="006C5433" w:rsidP="006C5433">
      <w:pPr>
        <w:pStyle w:val="ListParagraph"/>
        <w:widowControl w:val="0"/>
        <w:numPr>
          <w:ilvl w:val="2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25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D7625D">
        <w:rPr>
          <w:rFonts w:ascii="Times New Roman" w:eastAsia="Times New Roman" w:hAnsi="Times New Roman" w:cs="Times New Roman"/>
          <w:kern w:val="0"/>
          <w14:ligatures w14:val="none"/>
        </w:rPr>
        <w:t xml:space="preserve"> Blue Dove Rd - </w:t>
      </w:r>
      <w:r>
        <w:rPr>
          <w:rFonts w:ascii="Times New Roman" w:eastAsia="Times New Roman" w:hAnsi="Times New Roman" w:cs="Times New Roman"/>
          <w:kern w:val="0"/>
          <w14:ligatures w14:val="none"/>
        </w:rPr>
        <w:t>D</w:t>
      </w:r>
      <w:r w:rsidRPr="00D7625D">
        <w:rPr>
          <w:rFonts w:ascii="Times New Roman" w:eastAsia="Times New Roman" w:hAnsi="Times New Roman" w:cs="Times New Roman"/>
          <w:kern w:val="0"/>
          <w14:ligatures w14:val="none"/>
        </w:rPr>
        <w:t>esign plans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-</w:t>
      </w:r>
      <w:r w:rsidRPr="00D7625D">
        <w:rPr>
          <w:rFonts w:ascii="Times New Roman" w:eastAsia="Times New Roman" w:hAnsi="Times New Roman" w:cs="Times New Roman"/>
          <w:kern w:val="0"/>
          <w14:ligatures w14:val="none"/>
        </w:rPr>
        <w:t xml:space="preserve"> 90% complete.</w:t>
      </w:r>
    </w:p>
    <w:p w14:paraId="5D2E9B0C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6AB912F8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4843AF02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29187F05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0F1BC716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5FFEFCEA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lastRenderedPageBreak/>
        <w:t xml:space="preserve">Camino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Torcido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Loop Drainage Improvement Preliminary Engineering Report</w:t>
      </w:r>
    </w:p>
    <w:p w14:paraId="543989E1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#1421</w:t>
      </w:r>
    </w:p>
    <w:p w14:paraId="3E6B53A8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280" w:after="0" w:line="300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Brandon Delgado</w:t>
      </w:r>
    </w:p>
    <w:p w14:paraId="3675227B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8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100,000.00</w:t>
      </w:r>
    </w:p>
    <w:p w14:paraId="46B8A957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96" w:right="1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Preliminary Engineering Report </w:t>
      </w:r>
      <w:r>
        <w:rPr>
          <w:rFonts w:ascii="Times New Roman" w:eastAsia="Times New Roman" w:hAnsi="Times New Roman" w:cs="Times New Roman"/>
          <w:kern w:val="0"/>
          <w14:ligatures w14:val="none"/>
        </w:rPr>
        <w:t>for drainage assessment</w:t>
      </w:r>
    </w:p>
    <w:p w14:paraId="35455495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9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Substantial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5/1/2026 (Preliminary Engineering Report only)</w:t>
      </w:r>
    </w:p>
    <w:p w14:paraId="3FCABA23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4" w:lineRule="auto"/>
        <w:ind w:right="125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Status: </w:t>
      </w:r>
      <w:r w:rsidRPr="5322D733">
        <w:rPr>
          <w:rFonts w:ascii="Times New Roman" w:eastAsia="Times New Roman" w:hAnsi="Times New Roman" w:cs="Times New Roman"/>
          <w:color w:val="000000" w:themeColor="text1"/>
        </w:rPr>
        <w:t>Preliminary Engineering Report 100% complete.</w:t>
      </w:r>
    </w:p>
    <w:p w14:paraId="5F539AAB" w14:textId="77777777" w:rsidR="006C5433" w:rsidRDefault="006C5433" w:rsidP="006C5433">
      <w:pPr>
        <w:widowControl w:val="0"/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4" w:lineRule="auto"/>
        <w:ind w:left="1094" w:right="125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6176AD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CR-89</w:t>
      </w:r>
      <w:r>
        <w:rPr>
          <w:rFonts w:ascii="Times New Roman" w:eastAsia="Times New Roman" w:hAnsi="Times New Roman" w:cs="Times New Roman"/>
          <w:b/>
          <w:bCs/>
          <w:spacing w:val="-9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(Feather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Catcher)</w:t>
      </w:r>
      <w:r>
        <w:rPr>
          <w:rFonts w:ascii="Times New Roman" w:eastAsia="Times New Roman" w:hAnsi="Times New Roman" w:cs="Times New Roman"/>
          <w:b/>
          <w:bCs/>
          <w:spacing w:val="-9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and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CR-89C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(Camino</w:t>
      </w:r>
      <w:r>
        <w:rPr>
          <w:rFonts w:ascii="Times New Roman" w:eastAsia="Times New Roman" w:hAnsi="Times New Roman" w:cs="Times New Roman"/>
          <w:b/>
          <w:bCs/>
          <w:spacing w:val="-7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Catalina)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Drainage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and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Roadway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Improvements</w:t>
      </w:r>
    </w:p>
    <w:p w14:paraId="27129B8C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#6198</w:t>
      </w:r>
      <w:r>
        <w:rPr>
          <w:rFonts w:ascii="Times New Roman" w:eastAsia="Times New Roman" w:hAnsi="Times New Roman" w:cs="Times New Roman"/>
          <w:i/>
          <w:iCs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&amp;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6199</w:t>
      </w:r>
    </w:p>
    <w:p w14:paraId="0FE61564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282" w:after="0" w:line="299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08CF5467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2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$2,502,132.02</w:t>
      </w:r>
    </w:p>
    <w:p w14:paraId="14E5BA4E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2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Design and construct d</w:t>
      </w:r>
      <w:r>
        <w:rPr>
          <w:rFonts w:ascii="Times New Roman" w:eastAsia="Times New Roman" w:hAnsi="Times New Roman" w:cs="Times New Roman"/>
          <w:kern w:val="0"/>
          <w14:ligatures w14:val="none"/>
        </w:rPr>
        <w:t>rainage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 roadway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improvements.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C28EF5E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2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Substantial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01/01/2027 (design only)</w:t>
      </w:r>
    </w:p>
    <w:p w14:paraId="5973C95B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6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Under design, </w:t>
      </w:r>
      <w:r w:rsidRPr="00FA2D9B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>20% complete</w:t>
      </w:r>
      <w:r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. </w:t>
      </w:r>
    </w:p>
    <w:p w14:paraId="4A008A9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11D1973A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CR-51:</w:t>
      </w:r>
      <w:r>
        <w:rPr>
          <w:rFonts w:ascii="Times New Roman" w:eastAsia="Times New Roman" w:hAnsi="Times New Roman" w:cs="Times New Roman"/>
          <w:b/>
          <w:bCs/>
          <w:spacing w:val="-7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Ojo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de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La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Vaca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Crossing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of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Galisteo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River</w:t>
      </w:r>
    </w:p>
    <w:p w14:paraId="30A353C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 3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&amp;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4,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#6133</w:t>
      </w:r>
    </w:p>
    <w:p w14:paraId="04D1CC9E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282" w:after="0" w:line="298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7FA37C45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2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6,000,000</w:t>
      </w:r>
    </w:p>
    <w:p w14:paraId="3DE37015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Design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construct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all-weather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crossing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over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Galisteo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River.</w:t>
      </w:r>
    </w:p>
    <w:p w14:paraId="594FA9C6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304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Substantial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11/01/2026 (design only)</w:t>
      </w:r>
    </w:p>
    <w:p w14:paraId="6030EA18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6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Under design, 60% complete.</w:t>
      </w:r>
    </w:p>
    <w:p w14:paraId="4F917A67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pacing w:val="-6"/>
          <w:kern w:val="0"/>
          <w14:ligatures w14:val="none"/>
        </w:rPr>
      </w:pPr>
    </w:p>
    <w:p w14:paraId="1B119989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CR-51: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Ojo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de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La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Vaca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Paving</w:t>
      </w:r>
    </w:p>
    <w:p w14:paraId="0D3BE7A0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 3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&amp;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4,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#6133</w:t>
      </w:r>
    </w:p>
    <w:p w14:paraId="4E31AA35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180" w:after="0" w:line="298" w:lineRule="exact"/>
        <w:ind w:hanging="360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625B9F39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4,000,000.00</w:t>
      </w:r>
    </w:p>
    <w:p w14:paraId="6FF84417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96" w:right="805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Design and construct drainage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improvements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paving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of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upper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end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of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Ojo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de</w:t>
      </w:r>
      <w:r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La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Vaca from end of existing paving to Rancho Romero.</w:t>
      </w:r>
    </w:p>
    <w:p w14:paraId="22592643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304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Substantial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10/15/2026 (design only)</w:t>
      </w:r>
    </w:p>
    <w:p w14:paraId="511D8E36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304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Current Project Status: Under design, 60% complete.</w:t>
      </w:r>
    </w:p>
    <w:p w14:paraId="75E59E75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04FCDD7A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Avenida Vista Grande Bridge Rehab</w:t>
      </w:r>
    </w:p>
    <w:p w14:paraId="73C9453E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5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#0651</w:t>
      </w:r>
    </w:p>
    <w:p w14:paraId="0B725702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180" w:after="0" w:line="299" w:lineRule="exact"/>
        <w:ind w:hanging="360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Brandon Delgado</w:t>
      </w:r>
    </w:p>
    <w:p w14:paraId="3C80A864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2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$1,220,000.00</w:t>
      </w:r>
    </w:p>
    <w:p w14:paraId="2EC8D4CD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2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Design for bridge repair.</w:t>
      </w:r>
    </w:p>
    <w:p w14:paraId="69989975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6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Substantial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9/4/2026</w:t>
      </w:r>
    </w:p>
    <w:p w14:paraId="1E44074E" w14:textId="77777777" w:rsidR="006C5433" w:rsidRDefault="006C5433" w:rsidP="006C5433">
      <w:pPr>
        <w:widowControl w:val="0"/>
        <w:numPr>
          <w:ilvl w:val="1"/>
          <w:numId w:val="4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6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lastRenderedPageBreak/>
        <w:t>Current Project Status: Under construction, 90% complete.</w:t>
      </w:r>
    </w:p>
    <w:p w14:paraId="32D90118" w14:textId="77777777" w:rsidR="006C5433" w:rsidRDefault="006C5433" w:rsidP="006C5433">
      <w:pPr>
        <w:widowControl w:val="0"/>
        <w:autoSpaceDE w:val="0"/>
        <w:autoSpaceDN w:val="0"/>
        <w:spacing w:before="280" w:after="0" w:line="240" w:lineRule="auto"/>
        <w:outlineLvl w:val="0"/>
        <w:rPr>
          <w:rFonts w:ascii="Times New Roman" w:eastAsia="Calibri" w:hAnsi="Times New Roman" w:cs="Times New Roman"/>
          <w:b/>
          <w:bCs/>
          <w:kern w:val="0"/>
          <w:u w:val="single" w:color="00000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 w:color="000000"/>
          <w14:ligatures w14:val="none"/>
        </w:rPr>
        <w:t>CR 63-La Joya Road Improvements</w:t>
      </w:r>
    </w:p>
    <w:p w14:paraId="4A0BD3AE" w14:textId="77777777" w:rsidR="006C5433" w:rsidRDefault="006C5433" w:rsidP="006C5433">
      <w:pPr>
        <w:widowControl w:val="0"/>
        <w:autoSpaceDE w:val="0"/>
        <w:autoSpaceDN w:val="0"/>
        <w:spacing w:after="0" w:line="290" w:lineRule="exact"/>
        <w:rPr>
          <w:rFonts w:ascii="Times New Roman" w:eastAsia="Calibri" w:hAnsi="Times New Roman" w:cs="Times New Roman"/>
          <w:i/>
          <w:spacing w:val="-2"/>
          <w:kern w:val="0"/>
          <w14:ligatures w14:val="none"/>
        </w:rPr>
      </w:pPr>
      <w:r>
        <w:rPr>
          <w:rFonts w:ascii="Times New Roman" w:eastAsia="Calibri" w:hAnsi="Times New Roman" w:cs="Times New Roman"/>
          <w:i/>
          <w:kern w:val="0"/>
          <w14:ligatures w14:val="none"/>
        </w:rPr>
        <w:t>District 4, Project #0629</w:t>
      </w:r>
      <w:r>
        <w:rPr>
          <w:rFonts w:ascii="Times New Roman" w:eastAsia="Calibri" w:hAnsi="Times New Roman" w:cs="Times New Roman"/>
          <w:i/>
          <w:spacing w:val="-2"/>
          <w:kern w:val="0"/>
          <w14:ligatures w14:val="none"/>
        </w:rPr>
        <w:t xml:space="preserve"> </w:t>
      </w:r>
    </w:p>
    <w:p w14:paraId="42C48B82" w14:textId="77777777" w:rsidR="006C5433" w:rsidRDefault="006C5433" w:rsidP="006C5433">
      <w:pPr>
        <w:widowControl w:val="0"/>
        <w:autoSpaceDE w:val="0"/>
        <w:autoSpaceDN w:val="0"/>
        <w:spacing w:after="0" w:line="290" w:lineRule="exact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0928D724" w14:textId="77777777" w:rsidR="006C5433" w:rsidRDefault="006C5433" w:rsidP="006C5433">
      <w:pPr>
        <w:widowControl w:val="0"/>
        <w:numPr>
          <w:ilvl w:val="2"/>
          <w:numId w:val="11"/>
        </w:numPr>
        <w:tabs>
          <w:tab w:val="left" w:pos="974"/>
        </w:tabs>
        <w:autoSpaceDE w:val="0"/>
        <w:autoSpaceDN w:val="0"/>
        <w:spacing w:after="0" w:line="296" w:lineRule="exact"/>
        <w:ind w:left="974" w:hanging="358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Project</w:t>
      </w:r>
      <w:r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Manager:</w:t>
      </w:r>
      <w:r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Ira Roybal</w:t>
      </w:r>
    </w:p>
    <w:p w14:paraId="7ED23C8B" w14:textId="77777777" w:rsidR="006C5433" w:rsidRPr="00FC6840" w:rsidRDefault="006C5433" w:rsidP="006C5433">
      <w:pPr>
        <w:widowControl w:val="0"/>
        <w:numPr>
          <w:ilvl w:val="2"/>
          <w:numId w:val="11"/>
        </w:numPr>
        <w:tabs>
          <w:tab w:val="left" w:pos="974"/>
        </w:tabs>
        <w:autoSpaceDE w:val="0"/>
        <w:autoSpaceDN w:val="0"/>
        <w:spacing w:after="0" w:line="292" w:lineRule="exact"/>
        <w:ind w:left="974" w:hanging="358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Project</w:t>
      </w:r>
      <w:r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Budget:</w:t>
      </w:r>
      <w:r>
        <w:rPr>
          <w:rFonts w:ascii="Times New Roman" w:eastAsia="Calibri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$1,500,000.00</w:t>
      </w:r>
    </w:p>
    <w:p w14:paraId="626990BD" w14:textId="77777777" w:rsidR="006C5433" w:rsidRDefault="006C5433" w:rsidP="006C5433">
      <w:pPr>
        <w:widowControl w:val="0"/>
        <w:numPr>
          <w:ilvl w:val="2"/>
          <w:numId w:val="11"/>
        </w:numPr>
        <w:tabs>
          <w:tab w:val="left" w:pos="974"/>
        </w:tabs>
        <w:autoSpaceDE w:val="0"/>
        <w:autoSpaceDN w:val="0"/>
        <w:spacing w:after="0" w:line="296" w:lineRule="exact"/>
        <w:ind w:left="974" w:hanging="358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Project</w:t>
      </w:r>
      <w:r>
        <w:rPr>
          <w:rFonts w:ascii="Times New Roman" w:eastAsia="Calibri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Scope:</w:t>
      </w:r>
      <w:r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Roadway and drainage improvements along 0.52 miles of La Joya Road.</w:t>
      </w:r>
    </w:p>
    <w:p w14:paraId="06E28066" w14:textId="77777777" w:rsidR="006C5433" w:rsidRDefault="006C5433" w:rsidP="006C5433">
      <w:pPr>
        <w:widowControl w:val="0"/>
        <w:numPr>
          <w:ilvl w:val="2"/>
          <w:numId w:val="11"/>
        </w:numPr>
        <w:tabs>
          <w:tab w:val="left" w:pos="974"/>
        </w:tabs>
        <w:autoSpaceDE w:val="0"/>
        <w:autoSpaceDN w:val="0"/>
        <w:spacing w:before="2" w:after="0" w:line="240" w:lineRule="auto"/>
        <w:ind w:left="974" w:hanging="358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Projected</w:t>
      </w:r>
      <w:r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Substantial </w:t>
      </w:r>
      <w:r>
        <w:rPr>
          <w:rFonts w:ascii="Times New Roman" w:eastAsia="Calibri" w:hAnsi="Times New Roman" w:cs="Times New Roman"/>
          <w:kern w:val="0"/>
          <w14:ligatures w14:val="none"/>
        </w:rPr>
        <w:t>Completion:</w:t>
      </w:r>
      <w:r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spacing w:val="-5"/>
          <w:kern w:val="0"/>
          <w14:ligatures w14:val="none"/>
        </w:rPr>
        <w:t>8/30/2026 (design only)</w:t>
      </w:r>
    </w:p>
    <w:p w14:paraId="3A648573" w14:textId="77777777" w:rsidR="006C5433" w:rsidRPr="002B331C" w:rsidRDefault="006C5433" w:rsidP="006C5433">
      <w:pPr>
        <w:widowControl w:val="0"/>
        <w:numPr>
          <w:ilvl w:val="2"/>
          <w:numId w:val="11"/>
        </w:numPr>
        <w:tabs>
          <w:tab w:val="left" w:pos="959"/>
        </w:tabs>
        <w:autoSpaceDE w:val="0"/>
        <w:autoSpaceDN w:val="0"/>
        <w:spacing w:before="2" w:after="0" w:line="240" w:lineRule="auto"/>
        <w:ind w:left="974" w:hanging="358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spacing w:val="-5"/>
          <w:kern w:val="0"/>
          <w14:ligatures w14:val="none"/>
        </w:rPr>
        <w:t xml:space="preserve">Current Project Status: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Under design, 60% complete. </w:t>
      </w:r>
    </w:p>
    <w:p w14:paraId="3D604FB0" w14:textId="77777777" w:rsidR="006C5433" w:rsidRDefault="006C5433" w:rsidP="006C5433">
      <w:pPr>
        <w:widowControl w:val="0"/>
        <w:tabs>
          <w:tab w:val="left" w:pos="959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</w:p>
    <w:p w14:paraId="0BD038C8" w14:textId="77777777" w:rsidR="006C5433" w:rsidRDefault="006C5433" w:rsidP="006C5433">
      <w:pPr>
        <w:widowControl w:val="0"/>
        <w:tabs>
          <w:tab w:val="left" w:pos="959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</w:pPr>
      <w:r w:rsidRPr="2A06C0E2">
        <w:rPr>
          <w:rFonts w:ascii="Times New Roman" w:eastAsia="Times New Roman" w:hAnsi="Times New Roman" w:cs="Times New Roman"/>
          <w:b/>
          <w:bCs/>
          <w:u w:val="single"/>
        </w:rPr>
        <w:t>CR-68A: San Ysidro Crossing</w:t>
      </w:r>
    </w:p>
    <w:p w14:paraId="4E1F03E8" w14:textId="77777777" w:rsidR="006C5433" w:rsidRPr="00505085" w:rsidRDefault="006C5433" w:rsidP="006C5433">
      <w:pPr>
        <w:widowControl w:val="0"/>
        <w:tabs>
          <w:tab w:val="left" w:pos="959"/>
        </w:tabs>
        <w:autoSpaceDE w:val="0"/>
        <w:autoSpaceDN w:val="0"/>
        <w:spacing w:before="2" w:after="0" w:line="240" w:lineRule="auto"/>
      </w:pPr>
      <w:r w:rsidRPr="2A06C0E2">
        <w:rPr>
          <w:rFonts w:ascii="Times New Roman" w:eastAsia="Calibri" w:hAnsi="Times New Roman" w:cs="Times New Roman"/>
          <w:i/>
          <w:iCs/>
        </w:rPr>
        <w:t>District 2, Project #0624</w:t>
      </w:r>
    </w:p>
    <w:p w14:paraId="16E5BE6A" w14:textId="77777777" w:rsidR="006C5433" w:rsidRDefault="006C5433" w:rsidP="006C5433">
      <w:pPr>
        <w:widowControl w:val="0"/>
        <w:tabs>
          <w:tab w:val="left" w:pos="959"/>
        </w:tabs>
        <w:spacing w:before="2" w:after="0" w:line="240" w:lineRule="auto"/>
        <w:rPr>
          <w:rFonts w:ascii="Times New Roman" w:eastAsia="Calibri" w:hAnsi="Times New Roman" w:cs="Times New Roman"/>
          <w:i/>
          <w:iCs/>
        </w:rPr>
      </w:pPr>
    </w:p>
    <w:p w14:paraId="06C6A7E7" w14:textId="77777777" w:rsidR="006C5433" w:rsidRDefault="006C5433" w:rsidP="006C5433">
      <w:pPr>
        <w:pStyle w:val="ListParagraph"/>
        <w:widowControl w:val="0"/>
        <w:numPr>
          <w:ilvl w:val="0"/>
          <w:numId w:val="1"/>
        </w:numPr>
        <w:tabs>
          <w:tab w:val="left" w:pos="959"/>
        </w:tabs>
        <w:spacing w:before="2" w:after="0" w:line="240" w:lineRule="auto"/>
        <w:rPr>
          <w:rFonts w:ascii="Times New Roman" w:eastAsia="Calibri" w:hAnsi="Times New Roman" w:cs="Times New Roman"/>
        </w:rPr>
      </w:pPr>
      <w:r w:rsidRPr="2A06C0E2">
        <w:rPr>
          <w:rFonts w:ascii="Times New Roman" w:eastAsia="Calibri" w:hAnsi="Times New Roman" w:cs="Times New Roman"/>
        </w:rPr>
        <w:t>Project Manager: Miguel “Mike” Romero</w:t>
      </w:r>
    </w:p>
    <w:p w14:paraId="0E23EFA9" w14:textId="77777777" w:rsidR="006C5433" w:rsidRDefault="006C5433" w:rsidP="006C5433">
      <w:pPr>
        <w:pStyle w:val="ListParagraph"/>
        <w:widowControl w:val="0"/>
        <w:numPr>
          <w:ilvl w:val="0"/>
          <w:numId w:val="1"/>
        </w:numPr>
        <w:tabs>
          <w:tab w:val="left" w:pos="959"/>
        </w:tabs>
        <w:spacing w:before="2" w:after="0" w:line="240" w:lineRule="auto"/>
        <w:rPr>
          <w:rFonts w:ascii="Times New Roman" w:eastAsia="Calibri" w:hAnsi="Times New Roman" w:cs="Times New Roman"/>
        </w:rPr>
      </w:pPr>
      <w:r w:rsidRPr="2A06C0E2">
        <w:rPr>
          <w:rFonts w:ascii="Times New Roman" w:eastAsia="Calibri" w:hAnsi="Times New Roman" w:cs="Times New Roman"/>
        </w:rPr>
        <w:t>Project Budget: $450,000</w:t>
      </w:r>
    </w:p>
    <w:p w14:paraId="13ADD65A" w14:textId="77777777" w:rsidR="006C5433" w:rsidRDefault="006C5433" w:rsidP="006C5433">
      <w:pPr>
        <w:pStyle w:val="ListParagraph"/>
        <w:widowControl w:val="0"/>
        <w:numPr>
          <w:ilvl w:val="0"/>
          <w:numId w:val="1"/>
        </w:numPr>
        <w:tabs>
          <w:tab w:val="left" w:pos="959"/>
        </w:tabs>
        <w:spacing w:before="2" w:after="0" w:line="240" w:lineRule="auto"/>
        <w:rPr>
          <w:rFonts w:ascii="Times New Roman" w:eastAsia="Calibri" w:hAnsi="Times New Roman" w:cs="Times New Roman"/>
        </w:rPr>
      </w:pPr>
      <w:r w:rsidRPr="2A06C0E2">
        <w:rPr>
          <w:rFonts w:ascii="Times New Roman" w:eastAsia="Calibri" w:hAnsi="Times New Roman" w:cs="Times New Roman"/>
        </w:rPr>
        <w:t>Project Scope: Design and construct a bridge for the San Ysidro Crossing</w:t>
      </w:r>
    </w:p>
    <w:p w14:paraId="0F04F7C4" w14:textId="77777777" w:rsidR="006C5433" w:rsidRDefault="006C5433" w:rsidP="006C5433">
      <w:pPr>
        <w:pStyle w:val="ListParagraph"/>
        <w:widowControl w:val="0"/>
        <w:numPr>
          <w:ilvl w:val="0"/>
          <w:numId w:val="1"/>
        </w:numPr>
        <w:tabs>
          <w:tab w:val="left" w:pos="959"/>
        </w:tabs>
        <w:spacing w:before="2" w:after="0" w:line="240" w:lineRule="auto"/>
        <w:rPr>
          <w:rFonts w:ascii="Times New Roman" w:eastAsia="Calibri" w:hAnsi="Times New Roman" w:cs="Times New Roman"/>
        </w:rPr>
      </w:pPr>
      <w:r w:rsidRPr="2A06C0E2">
        <w:rPr>
          <w:rFonts w:ascii="Times New Roman" w:eastAsia="Calibri" w:hAnsi="Times New Roman" w:cs="Times New Roman"/>
        </w:rPr>
        <w:t>Project Substantial Completion: TBD</w:t>
      </w:r>
    </w:p>
    <w:p w14:paraId="4CA1CF1A" w14:textId="77777777" w:rsidR="006C5433" w:rsidRDefault="006C5433" w:rsidP="006C5433">
      <w:pPr>
        <w:pStyle w:val="ListParagraph"/>
        <w:widowControl w:val="0"/>
        <w:numPr>
          <w:ilvl w:val="0"/>
          <w:numId w:val="1"/>
        </w:numPr>
        <w:tabs>
          <w:tab w:val="left" w:pos="959"/>
        </w:tabs>
        <w:spacing w:before="2" w:after="0" w:line="240" w:lineRule="auto"/>
        <w:rPr>
          <w:rFonts w:ascii="Times New Roman" w:eastAsia="Calibri" w:hAnsi="Times New Roman" w:cs="Times New Roman"/>
        </w:rPr>
      </w:pPr>
      <w:r w:rsidRPr="2A06C0E2">
        <w:rPr>
          <w:rFonts w:ascii="Times New Roman" w:eastAsia="Calibri" w:hAnsi="Times New Roman" w:cs="Times New Roman"/>
        </w:rPr>
        <w:t>Current Project Status: Procuring design services utilizing On-Call Engineering Agreement 2025-0101</w:t>
      </w:r>
    </w:p>
    <w:p w14:paraId="7692FB6C" w14:textId="77777777" w:rsidR="006C5433" w:rsidRDefault="006C5433" w:rsidP="006C5433">
      <w:pPr>
        <w:widowControl w:val="0"/>
        <w:tabs>
          <w:tab w:val="left" w:pos="959"/>
        </w:tabs>
        <w:autoSpaceDE w:val="0"/>
        <w:autoSpaceDN w:val="0"/>
        <w:spacing w:before="2" w:after="0" w:line="240" w:lineRule="auto"/>
        <w:ind w:left="974"/>
        <w:rPr>
          <w:rFonts w:ascii="Times New Roman" w:eastAsia="Calibri" w:hAnsi="Times New Roman" w:cs="Times New Roman"/>
          <w:kern w:val="0"/>
          <w14:ligatures w14:val="none"/>
        </w:rPr>
      </w:pPr>
    </w:p>
    <w:p w14:paraId="7FC45C69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CR-113: Crossing</w:t>
      </w:r>
      <w:r w:rsidRPr="2A06C0E2">
        <w:rPr>
          <w:rFonts w:ascii="Times New Roman" w:eastAsia="Times New Roman" w:hAnsi="Times New Roman" w:cs="Times New Roman"/>
          <w:b/>
          <w:bCs/>
          <w:u w:val="single"/>
        </w:rPr>
        <w:t xml:space="preserve"> Full Design  </w:t>
      </w:r>
    </w:p>
    <w:p w14:paraId="2B1A23DA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#6140</w:t>
      </w:r>
    </w:p>
    <w:p w14:paraId="24DE37D7" w14:textId="77777777" w:rsidR="006C5433" w:rsidRPr="007B36EE" w:rsidRDefault="006C5433" w:rsidP="006C5433">
      <w:pPr>
        <w:pStyle w:val="ListParagraph"/>
        <w:widowControl w:val="0"/>
        <w:numPr>
          <w:ilvl w:val="0"/>
          <w:numId w:val="33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before="180" w:after="0" w:line="299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7B36EE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 w:rsidRPr="007B36EE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Miguel “Mike” Romero</w:t>
      </w:r>
    </w:p>
    <w:p w14:paraId="7C10FE2E" w14:textId="77777777" w:rsidR="006C5433" w:rsidRPr="007B36EE" w:rsidRDefault="006C5433" w:rsidP="006C5433">
      <w:pPr>
        <w:pStyle w:val="ListParagraph"/>
        <w:widowControl w:val="0"/>
        <w:numPr>
          <w:ilvl w:val="0"/>
          <w:numId w:val="33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9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7B36EE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 w:rsidRPr="007B36EE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$</w:t>
      </w:r>
      <w:r w:rsidRPr="007B36EE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2,500,000.00</w:t>
      </w:r>
    </w:p>
    <w:p w14:paraId="32F42B10" w14:textId="77777777" w:rsidR="006C5433" w:rsidRPr="007B36EE" w:rsidRDefault="006C5433" w:rsidP="006C5433">
      <w:pPr>
        <w:pStyle w:val="ListParagraph"/>
        <w:widowControl w:val="0"/>
        <w:numPr>
          <w:ilvl w:val="0"/>
          <w:numId w:val="33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529"/>
        <w:rPr>
          <w:rFonts w:ascii="Times New Roman" w:eastAsia="Times New Roman" w:hAnsi="Times New Roman" w:cs="Times New Roman"/>
          <w:kern w:val="0"/>
          <w14:ligatures w14:val="none"/>
        </w:rPr>
      </w:pP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7B36EE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 w:rsidRPr="007B36EE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Design and construct a replacement bridge for Nambe River crossing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24E47F" w14:textId="77777777" w:rsidR="006C5433" w:rsidRPr="007B36EE" w:rsidRDefault="006C5433" w:rsidP="006C5433">
      <w:pPr>
        <w:pStyle w:val="ListParagraph"/>
        <w:widowControl w:val="0"/>
        <w:numPr>
          <w:ilvl w:val="0"/>
          <w:numId w:val="33"/>
        </w:numPr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7B36EE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Substantial </w:t>
      </w: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2A06C0E2">
        <w:rPr>
          <w:rFonts w:ascii="Times New Roman" w:eastAsia="Times New Roman" w:hAnsi="Times New Roman" w:cs="Times New Roman"/>
        </w:rPr>
        <w:t>TBD</w:t>
      </w:r>
    </w:p>
    <w:p w14:paraId="0E5EB441" w14:textId="77777777" w:rsidR="006C5433" w:rsidRPr="007B36EE" w:rsidRDefault="006C5433" w:rsidP="006C5433">
      <w:pPr>
        <w:pStyle w:val="ListParagraph"/>
        <w:numPr>
          <w:ilvl w:val="0"/>
          <w:numId w:val="3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7B36EE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7B36EE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7B36EE"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 w:rsidRPr="007B36EE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2A06C0E2">
        <w:rPr>
          <w:rFonts w:ascii="Times New Roman" w:eastAsia="Times New Roman" w:hAnsi="Times New Roman" w:cs="Times New Roman"/>
        </w:rPr>
        <w:t>Procuring</w:t>
      </w:r>
      <w:r>
        <w:rPr>
          <w:rFonts w:ascii="Times New Roman" w:eastAsia="Times New Roman" w:hAnsi="Times New Roman" w:cs="Times New Roman"/>
        </w:rPr>
        <w:t xml:space="preserve"> design. </w:t>
      </w:r>
      <w:r w:rsidRPr="2A06C0E2">
        <w:rPr>
          <w:rFonts w:ascii="Times New Roman" w:eastAsia="Times New Roman" w:hAnsi="Times New Roman" w:cs="Times New Roman"/>
        </w:rPr>
        <w:t xml:space="preserve"> </w:t>
      </w:r>
    </w:p>
    <w:p w14:paraId="6235EC77" w14:textId="77777777" w:rsidR="006C5433" w:rsidRPr="00FA0A5F" w:rsidRDefault="006C5433" w:rsidP="006C5433">
      <w:pPr>
        <w:widowControl w:val="0"/>
        <w:tabs>
          <w:tab w:val="left" w:pos="109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94" w:right="1368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49BD7CAD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CR-84:</w:t>
      </w:r>
      <w:r>
        <w:rPr>
          <w:rFonts w:ascii="Times New Roman" w:eastAsia="Times New Roman" w:hAnsi="Times New Roman" w:cs="Times New Roman"/>
          <w:b/>
          <w:bCs/>
          <w:spacing w:val="-7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El Rancho Low Water Crossing</w:t>
      </w:r>
    </w:p>
    <w:p w14:paraId="0564E4D3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1,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0676</w:t>
      </w:r>
    </w:p>
    <w:p w14:paraId="0AAB1C51" w14:textId="77777777" w:rsidR="006C5433" w:rsidRPr="00C447EF" w:rsidRDefault="006C5433" w:rsidP="006C5433">
      <w:pPr>
        <w:pStyle w:val="ListParagraph"/>
        <w:widowControl w:val="0"/>
        <w:numPr>
          <w:ilvl w:val="0"/>
          <w:numId w:val="32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80" w:after="0" w:line="305" w:lineRule="exact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 w:rsidRPr="00C447EF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C447EF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C447EF"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 w:rsidRPr="00C447EF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C447EF">
        <w:rPr>
          <w:rFonts w:ascii="Times New Roman" w:eastAsia="Times New Roman" w:hAnsi="Times New Roman" w:cs="Times New Roman"/>
          <w:kern w:val="0"/>
          <w14:ligatures w14:val="none"/>
        </w:rPr>
        <w:t>Miguel “Mike” Romero</w:t>
      </w:r>
    </w:p>
    <w:p w14:paraId="616A029A" w14:textId="77777777" w:rsidR="006C5433" w:rsidRPr="00C447EF" w:rsidRDefault="006C5433" w:rsidP="006C5433">
      <w:pPr>
        <w:pStyle w:val="ListParagraph"/>
        <w:widowControl w:val="0"/>
        <w:numPr>
          <w:ilvl w:val="0"/>
          <w:numId w:val="32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C447EF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C447EF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C447EF"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 w:rsidRPr="00C447EF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$586,008.00</w:t>
      </w:r>
    </w:p>
    <w:p w14:paraId="3AF2AA1C" w14:textId="77777777" w:rsidR="006C5433" w:rsidRPr="00C447EF" w:rsidRDefault="006C5433" w:rsidP="006C5433">
      <w:pPr>
        <w:pStyle w:val="ListParagraph"/>
        <w:widowControl w:val="0"/>
        <w:numPr>
          <w:ilvl w:val="0"/>
          <w:numId w:val="32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C447EF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C447EF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C447EF"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 w:rsidRPr="2A06C0E2">
        <w:rPr>
          <w:rFonts w:ascii="Times New Roman" w:eastAsia="Times New Roman" w:hAnsi="Times New Roman" w:cs="Times New Roman"/>
        </w:rPr>
        <w:t xml:space="preserve"> Design and construct improvements to the EL Rancho low water crossing   </w:t>
      </w:r>
    </w:p>
    <w:p w14:paraId="0A74B7B0" w14:textId="77777777" w:rsidR="006C5433" w:rsidRPr="00C447EF" w:rsidRDefault="006C5433" w:rsidP="006C5433">
      <w:pPr>
        <w:pStyle w:val="ListParagraph"/>
        <w:widowControl w:val="0"/>
        <w:numPr>
          <w:ilvl w:val="0"/>
          <w:numId w:val="32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2A06C0E2">
        <w:rPr>
          <w:rFonts w:ascii="Times New Roman" w:eastAsia="Times New Roman" w:hAnsi="Times New Roman" w:cs="Times New Roman"/>
        </w:rPr>
        <w:t>Projected Substantial Completion: TBD</w:t>
      </w:r>
    </w:p>
    <w:p w14:paraId="3AB7814D" w14:textId="77777777" w:rsidR="006C5433" w:rsidRPr="00C447EF" w:rsidRDefault="006C5433" w:rsidP="006C5433">
      <w:pPr>
        <w:pStyle w:val="ListParagraph"/>
        <w:widowControl w:val="0"/>
        <w:numPr>
          <w:ilvl w:val="0"/>
          <w:numId w:val="32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2A06C0E2">
        <w:rPr>
          <w:rFonts w:ascii="Times New Roman" w:eastAsia="Times New Roman" w:hAnsi="Times New Roman" w:cs="Times New Roman"/>
        </w:rPr>
        <w:t>Current Project Status: Procuring design</w:t>
      </w:r>
      <w:r>
        <w:rPr>
          <w:rFonts w:ascii="Times New Roman" w:eastAsia="Times New Roman" w:hAnsi="Times New Roman" w:cs="Times New Roman"/>
        </w:rPr>
        <w:t>.</w:t>
      </w:r>
      <w:r w:rsidRPr="2A06C0E2">
        <w:rPr>
          <w:rFonts w:ascii="Times New Roman" w:eastAsia="Times New Roman" w:hAnsi="Times New Roman" w:cs="Times New Roman"/>
        </w:rPr>
        <w:t xml:space="preserve"> </w:t>
      </w:r>
    </w:p>
    <w:p w14:paraId="2CE840D0" w14:textId="77777777" w:rsidR="006C5433" w:rsidRPr="00724925" w:rsidRDefault="006C5433" w:rsidP="006C5433">
      <w:pPr>
        <w:pStyle w:val="ListParagraph"/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0B3D3B" w14:textId="77777777" w:rsidR="006C5433" w:rsidRDefault="006C5433" w:rsidP="006C5433">
      <w:pPr>
        <w:spacing w:after="0" w:line="240" w:lineRule="auto"/>
        <w:rPr>
          <w:rFonts w:ascii="Times New Roman" w:hAnsi="Times New Roman" w:cs="Times New Roman"/>
          <w:b/>
          <w:kern w:val="0"/>
          <w:u w:val="single"/>
          <w14:ligatures w14:val="none"/>
        </w:rPr>
      </w:pPr>
      <w:r>
        <w:rPr>
          <w:rFonts w:ascii="Times New Roman" w:hAnsi="Times New Roman" w:cs="Times New Roman"/>
          <w:b/>
          <w:kern w:val="0"/>
          <w:u w:val="single"/>
          <w14:ligatures w14:val="none"/>
        </w:rPr>
        <w:t>Clerk Building Remodel</w:t>
      </w:r>
    </w:p>
    <w:p w14:paraId="7B39002F" w14:textId="77777777" w:rsidR="006C5433" w:rsidRDefault="006C5433" w:rsidP="006C5433">
      <w:pPr>
        <w:spacing w:after="120" w:line="240" w:lineRule="auto"/>
        <w:rPr>
          <w:rFonts w:ascii="Times New Roman" w:eastAsia="Times New Roman" w:hAnsi="Times New Roman" w:cs="Times New Roman"/>
          <w:i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14:ligatures w14:val="none"/>
        </w:rPr>
        <w:t>District 5, project #7131</w:t>
      </w:r>
    </w:p>
    <w:p w14:paraId="54C8FFA9" w14:textId="77777777" w:rsidR="006C5433" w:rsidRDefault="006C5433" w:rsidP="006C543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14:ligatures w14:val="none"/>
        </w:rPr>
        <w:t>Project Manager: Miguel “Mike” Romero</w:t>
      </w:r>
    </w:p>
    <w:p w14:paraId="3E04E883" w14:textId="77777777" w:rsidR="006C5433" w:rsidRDefault="006C5433" w:rsidP="006C543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14:ligatures w14:val="none"/>
        </w:rPr>
        <w:lastRenderedPageBreak/>
        <w:t>Available Budget: $919,070.42</w:t>
      </w:r>
    </w:p>
    <w:p w14:paraId="5D58B591" w14:textId="77777777" w:rsidR="006C5433" w:rsidRDefault="006C5433" w:rsidP="006C543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14:ligatures w14:val="none"/>
        </w:rPr>
        <w:t>Project Scope: Remodel building to be able to house voting machines, ballot counters, ballot sorting machines, training rooms.</w:t>
      </w:r>
    </w:p>
    <w:p w14:paraId="2F3A5C8F" w14:textId="77777777" w:rsidR="006C5433" w:rsidRDefault="006C5433" w:rsidP="006C543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14:ligatures w14:val="none"/>
        </w:rPr>
        <w:t>Projected Substantial Completion: 10/16/2026 (design only)</w:t>
      </w:r>
    </w:p>
    <w:p w14:paraId="6CFDAE77" w14:textId="77777777" w:rsidR="006C5433" w:rsidRDefault="006C5433" w:rsidP="006C543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14:ligatures w14:val="none"/>
        </w:rPr>
        <w:t xml:space="preserve">Current Project Status: Under design,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30% </w:t>
      </w:r>
      <w:r>
        <w:rPr>
          <w:rFonts w:ascii="Times New Roman" w:eastAsia="Times New Roman" w:hAnsi="Times New Roman" w:cs="Times New Roman"/>
          <w:iCs/>
          <w:kern w:val="0"/>
          <w14:ligatures w14:val="none"/>
        </w:rPr>
        <w:t xml:space="preserve">complete. </w:t>
      </w:r>
    </w:p>
    <w:p w14:paraId="5B1B073C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36F17A50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Public Works Underground Fuel Tank Removal and Curb Replacement</w:t>
      </w:r>
    </w:p>
    <w:p w14:paraId="68EE3004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2, Project # 0205 &amp; 0602</w:t>
      </w:r>
    </w:p>
    <w:p w14:paraId="14B50B4F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</w:p>
    <w:p w14:paraId="007F80DD" w14:textId="77777777" w:rsidR="006C5433" w:rsidRPr="00A7010A" w:rsidRDefault="006C5433" w:rsidP="006C5433">
      <w:pPr>
        <w:pStyle w:val="ListParagraph"/>
        <w:widowControl w:val="0"/>
        <w:numPr>
          <w:ilvl w:val="0"/>
          <w:numId w:val="31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A7010A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A7010A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A7010A"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 w:rsidRPr="00A7010A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A7010A">
        <w:rPr>
          <w:rFonts w:ascii="Times New Roman" w:eastAsia="Times New Roman" w:hAnsi="Times New Roman" w:cs="Times New Roman"/>
          <w:kern w:val="0"/>
          <w14:ligatures w14:val="none"/>
        </w:rPr>
        <w:t>Miguel “Mike” Romero</w:t>
      </w:r>
    </w:p>
    <w:p w14:paraId="367F4360" w14:textId="77777777" w:rsidR="006C5433" w:rsidRPr="00A7010A" w:rsidRDefault="006C5433" w:rsidP="006C5433">
      <w:pPr>
        <w:pStyle w:val="ListParagraph"/>
        <w:widowControl w:val="0"/>
        <w:numPr>
          <w:ilvl w:val="0"/>
          <w:numId w:val="31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A7010A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A7010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A7010A"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 w:rsidRPr="00A7010A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A7010A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$160,000.00</w:t>
      </w:r>
    </w:p>
    <w:p w14:paraId="4B489058" w14:textId="77777777" w:rsidR="006C5433" w:rsidRPr="00A7010A" w:rsidRDefault="006C5433" w:rsidP="006C5433">
      <w:pPr>
        <w:pStyle w:val="ListParagraph"/>
        <w:widowControl w:val="0"/>
        <w:numPr>
          <w:ilvl w:val="0"/>
          <w:numId w:val="31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right="377"/>
        <w:rPr>
          <w:rFonts w:ascii="Times New Roman" w:eastAsia="Times New Roman" w:hAnsi="Times New Roman" w:cs="Times New Roman"/>
          <w:kern w:val="0"/>
          <w14:ligatures w14:val="none"/>
        </w:rPr>
      </w:pPr>
      <w:r w:rsidRPr="00A7010A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A7010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A7010A"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 w:rsidRPr="00A7010A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Removal of underground fuel tanks at Public Works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, replace curb and gutter to include curb cuts.</w:t>
      </w:r>
    </w:p>
    <w:p w14:paraId="39D65670" w14:textId="77777777" w:rsidR="006C5433" w:rsidRPr="00A7010A" w:rsidRDefault="006C5433" w:rsidP="006C5433">
      <w:pPr>
        <w:pStyle w:val="ListParagraph"/>
        <w:widowControl w:val="0"/>
        <w:numPr>
          <w:ilvl w:val="0"/>
          <w:numId w:val="31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A7010A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A7010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A7010A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A7010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A7010A">
        <w:rPr>
          <w:rFonts w:ascii="Times New Roman" w:eastAsia="Times New Roman" w:hAnsi="Times New Roman" w:cs="Times New Roman"/>
          <w:kern w:val="0"/>
          <w14:ligatures w14:val="none"/>
        </w:rPr>
        <w:t xml:space="preserve">Completion: </w:t>
      </w:r>
      <w:r w:rsidRPr="2A06C0E2">
        <w:rPr>
          <w:rFonts w:ascii="Times New Roman" w:eastAsia="Times New Roman" w:hAnsi="Times New Roman" w:cs="Times New Roman"/>
        </w:rPr>
        <w:t>TBD</w:t>
      </w:r>
    </w:p>
    <w:p w14:paraId="6EBED1B0" w14:textId="77777777" w:rsidR="006C5433" w:rsidRPr="00A7010A" w:rsidRDefault="006C5433" w:rsidP="006C5433">
      <w:pPr>
        <w:pStyle w:val="ListParagraph"/>
        <w:numPr>
          <w:ilvl w:val="0"/>
          <w:numId w:val="3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010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 w:rsidRPr="00A7010A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7010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 w:rsidRPr="00A7010A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7010A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Status: </w:t>
      </w:r>
      <w:r>
        <w:rPr>
          <w:rFonts w:ascii="Times New Roman" w:eastAsia="Times New Roman" w:hAnsi="Times New Roman" w:cs="Times New Roman"/>
        </w:rPr>
        <w:t xml:space="preserve">Procuring contractor for curb and </w:t>
      </w:r>
      <w:proofErr w:type="gramStart"/>
      <w:r>
        <w:rPr>
          <w:rFonts w:ascii="Times New Roman" w:eastAsia="Times New Roman" w:hAnsi="Times New Roman" w:cs="Times New Roman"/>
        </w:rPr>
        <w:t>gutter..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297F4653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12B99B86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Opera Water Tank</w:t>
      </w:r>
    </w:p>
    <w:p w14:paraId="75900E16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1,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 #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>0620</w:t>
      </w:r>
    </w:p>
    <w:p w14:paraId="32795ADA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292" w:after="0" w:line="305" w:lineRule="exact"/>
        <w:ind w:left="839" w:hanging="3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Mike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Hart</w:t>
      </w:r>
    </w:p>
    <w:p w14:paraId="749F3695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 Water Tank: $2,500,000</w:t>
      </w:r>
    </w:p>
    <w:p w14:paraId="1AFDE6B8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 Budget Wastewater: $2,500,000</w:t>
      </w:r>
    </w:p>
    <w:p w14:paraId="1988EC99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Design of water tanks and lines for fire hydrants.</w:t>
      </w:r>
    </w:p>
    <w:p w14:paraId="34E9758F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9/30/2026 (design only)</w:t>
      </w:r>
    </w:p>
    <w:p w14:paraId="7B4FCFD4" w14:textId="77777777" w:rsidR="006C5433" w:rsidRPr="00724925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39" w:hanging="359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Under design</w:t>
      </w:r>
      <w:r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90%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complete.</w:t>
      </w:r>
    </w:p>
    <w:p w14:paraId="3FE4F2E6" w14:textId="77777777" w:rsidR="006C5433" w:rsidRDefault="006C5433" w:rsidP="006C5433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4D473732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Santa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Fe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Greenway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River Trail Section C </w:t>
      </w:r>
    </w:p>
    <w:p w14:paraId="401D6A9B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#7708</w:t>
      </w:r>
    </w:p>
    <w:p w14:paraId="438F964C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41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Robert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Walton</w:t>
      </w:r>
    </w:p>
    <w:p w14:paraId="7685C137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  <w:tab w:val="left" w:pos="2685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Budget: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$3,500,000.00</w:t>
      </w:r>
    </w:p>
    <w:p w14:paraId="0452527F" w14:textId="77777777" w:rsidR="006C5433" w:rsidRDefault="006C5433" w:rsidP="006C5433">
      <w:pPr>
        <w:widowControl w:val="0"/>
        <w:numPr>
          <w:ilvl w:val="0"/>
          <w:numId w:val="2"/>
        </w:numPr>
        <w:tabs>
          <w:tab w:val="left" w:pos="959"/>
          <w:tab w:val="left" w:pos="2685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Design of a new trail (Section C) from Caja del Oro to Cottonwood Drive to continue the river trail.</w:t>
      </w:r>
    </w:p>
    <w:p w14:paraId="65337AD2" w14:textId="77777777" w:rsidR="006C5433" w:rsidRPr="006B7376" w:rsidRDefault="006C5433" w:rsidP="006C5433">
      <w:pPr>
        <w:widowControl w:val="0"/>
        <w:numPr>
          <w:ilvl w:val="0"/>
          <w:numId w:val="2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4" w:lineRule="exact"/>
        <w:ind w:left="959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 w:rsidRPr="006B7376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6B7376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6B7376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6B737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6B7376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6B7376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6B7376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TBD</w:t>
      </w:r>
    </w:p>
    <w:p w14:paraId="02FBBC55" w14:textId="77777777" w:rsidR="006C5433" w:rsidRPr="00B746AD" w:rsidRDefault="006C5433" w:rsidP="006C5433">
      <w:pPr>
        <w:widowControl w:val="0"/>
        <w:numPr>
          <w:ilvl w:val="0"/>
          <w:numId w:val="2"/>
        </w:numPr>
        <w:tabs>
          <w:tab w:val="left" w:pos="960"/>
        </w:tabs>
        <w:kinsoku w:val="0"/>
        <w:overflowPunct w:val="0"/>
        <w:autoSpaceDE w:val="0"/>
        <w:autoSpaceDN w:val="0"/>
        <w:adjustRightInd w:val="0"/>
        <w:spacing w:after="0" w:line="247" w:lineRule="auto"/>
        <w:ind w:left="959" w:right="1278"/>
        <w:rPr>
          <w:rFonts w:ascii="Times New Roman" w:eastAsia="Times New Roman" w:hAnsi="Times New Roman" w:cs="Times New Roman"/>
          <w:spacing w:val="-3"/>
          <w:kern w:val="0"/>
          <w14:ligatures w14:val="none"/>
        </w:rPr>
      </w:pPr>
      <w:r w:rsidRPr="00BA569A">
        <w:rPr>
          <w:rFonts w:ascii="Times New Roman" w:eastAsia="Times New Roman" w:hAnsi="Times New Roman" w:cs="Times New Roman"/>
          <w:kern w:val="0"/>
          <w14:ligatures w14:val="none"/>
        </w:rPr>
        <w:t>Current Project</w:t>
      </w:r>
      <w:r w:rsidRPr="00BA569A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BA569A"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 w:rsidRPr="00BA569A">
        <w:rPr>
          <w:rFonts w:ascii="Times New Roman" w:eastAsia="Times New Roman" w:hAnsi="Times New Roman" w:cs="Times New Roman"/>
          <w:spacing w:val="34"/>
          <w:kern w:val="0"/>
          <w14:ligatures w14:val="none"/>
        </w:rPr>
        <w:t xml:space="preserve"> </w:t>
      </w:r>
      <w:r w:rsidRPr="00BA569A">
        <w:rPr>
          <w:rFonts w:ascii="Times New Roman" w:eastAsia="Times New Roman" w:hAnsi="Times New Roman" w:cs="Times New Roman"/>
          <w:kern w:val="0"/>
          <w14:ligatures w14:val="none"/>
        </w:rPr>
        <w:t>Procuring design.</w:t>
      </w:r>
    </w:p>
    <w:p w14:paraId="0E74CDE4" w14:textId="77777777" w:rsidR="006C5433" w:rsidRDefault="006C5433" w:rsidP="006C5433">
      <w:pPr>
        <w:widowControl w:val="0"/>
        <w:tabs>
          <w:tab w:val="left" w:pos="960"/>
        </w:tabs>
        <w:kinsoku w:val="0"/>
        <w:overflowPunct w:val="0"/>
        <w:autoSpaceDE w:val="0"/>
        <w:autoSpaceDN w:val="0"/>
        <w:adjustRightInd w:val="0"/>
        <w:spacing w:after="0" w:line="247" w:lineRule="auto"/>
        <w:ind w:right="127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0B6279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Arroyo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Hondo</w:t>
      </w:r>
      <w:r>
        <w:rPr>
          <w:rFonts w:ascii="Times New Roman" w:eastAsia="Times New Roman" w:hAnsi="Times New Roman" w:cs="Times New Roman"/>
          <w:b/>
          <w:bCs/>
          <w:spacing w:val="-6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Trail-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Segment 1</w:t>
      </w:r>
    </w:p>
    <w:p w14:paraId="79CD80BD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5,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#7701</w:t>
      </w:r>
    </w:p>
    <w:p w14:paraId="5BD0C91F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00" w:beforeAutospacing="1" w:after="0" w:line="240" w:lineRule="auto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Robert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Walton</w:t>
      </w:r>
    </w:p>
    <w:p w14:paraId="73C08AD7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$500,000.00</w:t>
      </w:r>
    </w:p>
    <w:p w14:paraId="3C9B5F7A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7" w:lineRule="auto"/>
        <w:ind w:left="959" w:right="20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Design 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10-foot-wide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concrete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recreational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trail from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Turquoise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Trail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Park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NM14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to 599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Railrunner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Station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>.</w:t>
      </w:r>
    </w:p>
    <w:p w14:paraId="2FAAB173" w14:textId="77777777" w:rsidR="006C5433" w:rsidRDefault="006C5433" w:rsidP="006C5433">
      <w:pPr>
        <w:widowControl w:val="0"/>
        <w:numPr>
          <w:ilvl w:val="0"/>
          <w:numId w:val="4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 Substantial Completion: TBD</w:t>
      </w:r>
    </w:p>
    <w:p w14:paraId="4266525B" w14:textId="77777777" w:rsidR="006C5433" w:rsidRPr="00F21E66" w:rsidRDefault="006C5433" w:rsidP="006C5433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21E6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lastRenderedPageBreak/>
        <w:t>Current</w:t>
      </w:r>
      <w:r w:rsidRPr="00F21E66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F21E6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 w:rsidRPr="00F21E66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F21E6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 w:rsidRPr="00F21E66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DC44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Procuring design.</w:t>
      </w:r>
    </w:p>
    <w:p w14:paraId="6A725522" w14:textId="77777777" w:rsidR="006C5433" w:rsidRPr="00BA569A" w:rsidRDefault="006C5433" w:rsidP="006C5433">
      <w:pPr>
        <w:widowControl w:val="0"/>
        <w:tabs>
          <w:tab w:val="left" w:pos="960"/>
        </w:tabs>
        <w:kinsoku w:val="0"/>
        <w:overflowPunct w:val="0"/>
        <w:autoSpaceDE w:val="0"/>
        <w:autoSpaceDN w:val="0"/>
        <w:adjustRightInd w:val="0"/>
        <w:spacing w:after="0" w:line="247" w:lineRule="auto"/>
        <w:ind w:right="1278"/>
        <w:rPr>
          <w:rFonts w:ascii="Times New Roman" w:eastAsia="Times New Roman" w:hAnsi="Times New Roman" w:cs="Times New Roman"/>
          <w:spacing w:val="-3"/>
          <w:kern w:val="0"/>
          <w14:ligatures w14:val="none"/>
        </w:rPr>
      </w:pPr>
    </w:p>
    <w:p w14:paraId="3F38DEA8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NM 14 Scenic Byway Trail</w:t>
      </w:r>
    </w:p>
    <w:p w14:paraId="03C29CB1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5, Project #7743</w:t>
      </w:r>
    </w:p>
    <w:p w14:paraId="5C01D49E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80" w:after="0" w:line="240" w:lineRule="auto"/>
        <w:ind w:left="965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 Anderson</w:t>
      </w:r>
    </w:p>
    <w:p w14:paraId="4D469294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$2,000,000.00</w:t>
      </w:r>
    </w:p>
    <w:p w14:paraId="27722829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left="959" w:right="377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Design and construct walking trail along Highway 14.</w:t>
      </w:r>
    </w:p>
    <w:p w14:paraId="617B720D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10/30/2026 (Design only)</w:t>
      </w:r>
    </w:p>
    <w:p w14:paraId="57D34FA9" w14:textId="77777777" w:rsidR="006C5433" w:rsidRPr="00790CAD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Under 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esign, 60% complete.</w:t>
      </w:r>
    </w:p>
    <w:p w14:paraId="60A3F8A9" w14:textId="77777777" w:rsid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</w:p>
    <w:p w14:paraId="0D874550" w14:textId="77777777" w:rsid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7AC058" w14:textId="77777777" w:rsidR="006C5433" w:rsidRPr="00C1620A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1620A">
        <w:rPr>
          <w:rFonts w:ascii="Times New Roman" w:eastAsia="Calibri" w:hAnsi="Times New Roman" w:cs="Times New Roman"/>
          <w:b/>
          <w:bCs/>
          <w:kern w:val="0"/>
          <w:u w:val="single" w:color="000000"/>
          <w14:ligatures w14:val="none"/>
        </w:rPr>
        <w:t>Jacona</w:t>
      </w:r>
      <w:proofErr w:type="spellEnd"/>
      <w:r w:rsidRPr="00C1620A">
        <w:rPr>
          <w:rFonts w:ascii="Times New Roman" w:eastAsia="Calibri" w:hAnsi="Times New Roman" w:cs="Times New Roman"/>
          <w:b/>
          <w:bCs/>
          <w:kern w:val="0"/>
          <w:u w:val="single" w:color="000000"/>
          <w14:ligatures w14:val="none"/>
        </w:rPr>
        <w:t xml:space="preserve"> Transfer Station </w:t>
      </w:r>
    </w:p>
    <w:p w14:paraId="15319EE0" w14:textId="77777777" w:rsidR="006C5433" w:rsidRDefault="006C5433" w:rsidP="006C5433">
      <w:pPr>
        <w:widowControl w:val="0"/>
        <w:autoSpaceDE w:val="0"/>
        <w:autoSpaceDN w:val="0"/>
        <w:spacing w:after="0" w:line="290" w:lineRule="exact"/>
        <w:rPr>
          <w:rFonts w:ascii="Times New Roman" w:eastAsia="Calibri" w:hAnsi="Times New Roman" w:cs="Times New Roman"/>
          <w:i/>
          <w:spacing w:val="-4"/>
          <w:kern w:val="0"/>
          <w14:ligatures w14:val="none"/>
        </w:rPr>
      </w:pPr>
      <w:r>
        <w:rPr>
          <w:rFonts w:ascii="Times New Roman" w:eastAsia="Calibri" w:hAnsi="Times New Roman" w:cs="Times New Roman"/>
          <w:i/>
          <w:kern w:val="0"/>
          <w14:ligatures w14:val="none"/>
        </w:rPr>
        <w:t>District</w:t>
      </w:r>
      <w:r>
        <w:rPr>
          <w:rFonts w:ascii="Times New Roman" w:eastAsia="Calibri" w:hAnsi="Times New Roman" w:cs="Times New Roman"/>
          <w:i/>
          <w:spacing w:val="-3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kern w:val="0"/>
          <w14:ligatures w14:val="none"/>
        </w:rPr>
        <w:t>1,</w:t>
      </w:r>
      <w:r>
        <w:rPr>
          <w:rFonts w:ascii="Times New Roman" w:eastAsia="Calibri" w:hAnsi="Times New Roman" w:cs="Times New Roman"/>
          <w:i/>
          <w:spacing w:val="-1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kern w:val="0"/>
          <w14:ligatures w14:val="none"/>
        </w:rPr>
        <w:t xml:space="preserve">Project </w:t>
      </w:r>
      <w:r>
        <w:rPr>
          <w:rFonts w:ascii="Times New Roman" w:eastAsia="Calibri" w:hAnsi="Times New Roman" w:cs="Times New Roman"/>
          <w:i/>
          <w:spacing w:val="-4"/>
          <w:kern w:val="0"/>
          <w14:ligatures w14:val="none"/>
        </w:rPr>
        <w:t>#6201</w:t>
      </w:r>
    </w:p>
    <w:p w14:paraId="2BA8C5FA" w14:textId="77777777" w:rsidR="006C5433" w:rsidRDefault="006C5433" w:rsidP="006C5433">
      <w:pPr>
        <w:widowControl w:val="0"/>
        <w:autoSpaceDE w:val="0"/>
        <w:autoSpaceDN w:val="0"/>
        <w:spacing w:after="0" w:line="290" w:lineRule="exact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04BFD00E" w14:textId="77777777" w:rsidR="006C5433" w:rsidRDefault="006C5433" w:rsidP="006C5433">
      <w:pPr>
        <w:widowControl w:val="0"/>
        <w:numPr>
          <w:ilvl w:val="2"/>
          <w:numId w:val="11"/>
        </w:numPr>
        <w:tabs>
          <w:tab w:val="left" w:pos="974"/>
        </w:tabs>
        <w:autoSpaceDE w:val="0"/>
        <w:autoSpaceDN w:val="0"/>
        <w:spacing w:after="0" w:line="296" w:lineRule="exact"/>
        <w:ind w:left="974" w:hanging="358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Project</w:t>
      </w:r>
      <w:r>
        <w:rPr>
          <w:rFonts w:ascii="Times New Roman" w:eastAsia="Calibri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Manager:</w:t>
      </w:r>
      <w:r>
        <w:rPr>
          <w:rFonts w:ascii="Times New Roman" w:eastAsia="Calibri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Ira Roybal</w:t>
      </w:r>
    </w:p>
    <w:p w14:paraId="4D9D6075" w14:textId="77777777" w:rsidR="006C5433" w:rsidRDefault="006C5433" w:rsidP="006C5433">
      <w:pPr>
        <w:widowControl w:val="0"/>
        <w:numPr>
          <w:ilvl w:val="2"/>
          <w:numId w:val="11"/>
        </w:numPr>
        <w:tabs>
          <w:tab w:val="left" w:pos="974"/>
        </w:tabs>
        <w:autoSpaceDE w:val="0"/>
        <w:autoSpaceDN w:val="0"/>
        <w:spacing w:after="0" w:line="293" w:lineRule="exact"/>
        <w:ind w:left="974" w:hanging="358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Project</w:t>
      </w:r>
      <w:r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Budget:</w:t>
      </w:r>
      <w:r>
        <w:rPr>
          <w:rFonts w:ascii="Times New Roman" w:eastAsia="Calibri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$</w:t>
      </w:r>
      <w:r>
        <w:rPr>
          <w:rFonts w:ascii="Times New Roman" w:eastAsia="Calibri" w:hAnsi="Times New Roman" w:cs="Times New Roman"/>
          <w:spacing w:val="1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spacing w:val="-2"/>
          <w:kern w:val="0"/>
          <w14:ligatures w14:val="none"/>
        </w:rPr>
        <w:t>3,333,574.29</w:t>
      </w:r>
    </w:p>
    <w:p w14:paraId="298A4B43" w14:textId="77777777" w:rsidR="006C5433" w:rsidRDefault="006C5433" w:rsidP="006C5433">
      <w:pPr>
        <w:widowControl w:val="0"/>
        <w:numPr>
          <w:ilvl w:val="2"/>
          <w:numId w:val="11"/>
        </w:numPr>
        <w:tabs>
          <w:tab w:val="left" w:pos="974"/>
        </w:tabs>
        <w:autoSpaceDE w:val="0"/>
        <w:autoSpaceDN w:val="0"/>
        <w:spacing w:after="0" w:line="292" w:lineRule="exact"/>
        <w:ind w:left="974" w:hanging="358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Project</w:t>
      </w:r>
      <w:r>
        <w:rPr>
          <w:rFonts w:ascii="Times New Roman" w:eastAsia="Calibri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Scope:</w:t>
      </w:r>
      <w:r>
        <w:rPr>
          <w:rFonts w:ascii="Times New Roman" w:eastAsia="Calibri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Design</w:t>
      </w:r>
      <w:r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of</w:t>
      </w:r>
      <w:r>
        <w:rPr>
          <w:rFonts w:ascii="Times New Roman" w:eastAsia="Calibri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new transfer station and temporary tipping floor.</w:t>
      </w:r>
    </w:p>
    <w:p w14:paraId="39760C40" w14:textId="77777777" w:rsidR="006C5433" w:rsidRDefault="006C5433" w:rsidP="006C5433">
      <w:pPr>
        <w:widowControl w:val="0"/>
        <w:numPr>
          <w:ilvl w:val="2"/>
          <w:numId w:val="11"/>
        </w:numPr>
        <w:tabs>
          <w:tab w:val="left" w:pos="974"/>
        </w:tabs>
        <w:autoSpaceDE w:val="0"/>
        <w:autoSpaceDN w:val="0"/>
        <w:spacing w:before="1" w:after="0" w:line="305" w:lineRule="exact"/>
        <w:ind w:left="974" w:hanging="358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Projected</w:t>
      </w:r>
      <w:r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Substantial </w:t>
      </w:r>
      <w:r>
        <w:rPr>
          <w:rFonts w:ascii="Times New Roman" w:eastAsia="Calibri" w:hAnsi="Times New Roman" w:cs="Times New Roman"/>
          <w:kern w:val="0"/>
          <w14:ligatures w14:val="none"/>
        </w:rPr>
        <w:t>Completion:</w:t>
      </w:r>
      <w:r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spacing w:val="-5"/>
          <w:kern w:val="0"/>
          <w14:ligatures w14:val="none"/>
        </w:rPr>
        <w:t>11/30/2026 (design only)</w:t>
      </w:r>
    </w:p>
    <w:p w14:paraId="00C0D4F6" w14:textId="77777777" w:rsidR="006C5433" w:rsidRDefault="006C5433" w:rsidP="006C5433">
      <w:pPr>
        <w:widowControl w:val="0"/>
        <w:numPr>
          <w:ilvl w:val="2"/>
          <w:numId w:val="11"/>
        </w:numPr>
        <w:tabs>
          <w:tab w:val="left" w:pos="976"/>
        </w:tabs>
        <w:autoSpaceDE w:val="0"/>
        <w:autoSpaceDN w:val="0"/>
        <w:spacing w:after="0" w:line="305" w:lineRule="exact"/>
        <w:ind w:left="976"/>
        <w:rPr>
          <w:rFonts w:ascii="Times New Roman" w:eastAsia="Calibri" w:hAnsi="Times New Roman" w:cs="Times New Roman"/>
          <w:spacing w:val="-2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Current</w:t>
      </w:r>
      <w:r>
        <w:rPr>
          <w:rFonts w:ascii="Times New Roman" w:eastAsia="Calibri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Project</w:t>
      </w:r>
      <w:r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spacing w:val="-2"/>
          <w:kern w:val="0"/>
          <w14:ligatures w14:val="none"/>
        </w:rPr>
        <w:t>Status: Under design, 30% complete.</w:t>
      </w:r>
    </w:p>
    <w:p w14:paraId="00B68F74" w14:textId="77777777" w:rsidR="006C5433" w:rsidRDefault="006C5433" w:rsidP="006C5433">
      <w:pPr>
        <w:widowControl w:val="0"/>
        <w:tabs>
          <w:tab w:val="left" w:pos="976"/>
        </w:tabs>
        <w:autoSpaceDE w:val="0"/>
        <w:autoSpaceDN w:val="0"/>
        <w:spacing w:after="0" w:line="305" w:lineRule="exact"/>
        <w:rPr>
          <w:rFonts w:ascii="Times New Roman" w:eastAsia="Calibri" w:hAnsi="Times New Roman" w:cs="Times New Roman"/>
          <w:spacing w:val="-2"/>
          <w:kern w:val="0"/>
          <w14:ligatures w14:val="none"/>
        </w:rPr>
      </w:pPr>
    </w:p>
    <w:p w14:paraId="76A9FD73" w14:textId="77777777" w:rsidR="006C5433" w:rsidRDefault="006C5433" w:rsidP="006C5433">
      <w:pPr>
        <w:widowControl w:val="0"/>
        <w:autoSpaceDE w:val="0"/>
        <w:autoSpaceDN w:val="0"/>
        <w:spacing w:after="0" w:line="290" w:lineRule="exact"/>
        <w:rPr>
          <w:rFonts w:ascii="Times New Roman" w:eastAsia="Calibri" w:hAnsi="Times New Roman" w:cs="Times New Roman"/>
          <w:b/>
          <w:bCs/>
          <w:i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iCs/>
          <w:kern w:val="0"/>
          <w:u w:val="single"/>
          <w14:ligatures w14:val="none"/>
        </w:rPr>
        <w:t xml:space="preserve">North Shining Sun CR 109N </w:t>
      </w:r>
    </w:p>
    <w:p w14:paraId="726D25D6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1, Project #6248</w:t>
      </w:r>
    </w:p>
    <w:p w14:paraId="60517A67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80" w:after="0" w:line="240" w:lineRule="auto"/>
        <w:ind w:left="965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Roybal</w:t>
      </w:r>
    </w:p>
    <w:p w14:paraId="30D19E68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  <w:tab w:val="left" w:pos="2685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Budget: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$2,000,000</w:t>
      </w:r>
    </w:p>
    <w:p w14:paraId="74B6BF37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2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 Mill and pave existing road.</w:t>
      </w:r>
    </w:p>
    <w:p w14:paraId="21D28D1B" w14:textId="77777777" w:rsidR="006C5433" w:rsidRPr="00997FC5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997FC5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997FC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997FC5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TBD</w:t>
      </w:r>
    </w:p>
    <w:p w14:paraId="257BFC7B" w14:textId="77777777" w:rsidR="006C5433" w:rsidRDefault="006C5433" w:rsidP="006C5433">
      <w:pPr>
        <w:widowControl w:val="0"/>
        <w:numPr>
          <w:ilvl w:val="1"/>
          <w:numId w:val="3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7" w:lineRule="auto"/>
        <w:ind w:left="959" w:right="654"/>
        <w:rPr>
          <w:rFonts w:ascii="Times New Roman" w:eastAsia="Times New Roman" w:hAnsi="Times New Roman" w:cs="Times New Roman"/>
          <w:kern w:val="0"/>
          <w14:ligatures w14:val="none"/>
        </w:rPr>
      </w:pPr>
      <w:r w:rsidRPr="00997FC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 w:rsidRPr="00997FC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 Status:</w:t>
      </w:r>
      <w:r w:rsidRPr="00997FC5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On 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h</w:t>
      </w:r>
      <w:r w:rsidRPr="00997FC5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old – awaiting completion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of PBRWS water line installation.</w:t>
      </w:r>
    </w:p>
    <w:p w14:paraId="2091D2F4" w14:textId="77777777" w:rsidR="006C5433" w:rsidRDefault="006C5433" w:rsidP="006C5433">
      <w:pPr>
        <w:widowControl w:val="0"/>
        <w:autoSpaceDE w:val="0"/>
        <w:autoSpaceDN w:val="0"/>
        <w:spacing w:after="0" w:line="290" w:lineRule="exact"/>
        <w:rPr>
          <w:rFonts w:ascii="Times New Roman" w:eastAsia="Calibri" w:hAnsi="Times New Roman" w:cs="Times New Roman"/>
          <w:b/>
          <w:bCs/>
          <w:iCs/>
          <w:kern w:val="0"/>
          <w:u w:val="single"/>
          <w14:ligatures w14:val="none"/>
        </w:rPr>
      </w:pPr>
    </w:p>
    <w:p w14:paraId="15568D12" w14:textId="77777777" w:rsidR="006C5433" w:rsidRDefault="006C5433" w:rsidP="006C5433">
      <w:pPr>
        <w:widowControl w:val="0"/>
        <w:autoSpaceDE w:val="0"/>
        <w:autoSpaceDN w:val="0"/>
        <w:spacing w:after="0" w:line="290" w:lineRule="exact"/>
        <w:rPr>
          <w:rFonts w:ascii="Times New Roman" w:eastAsia="Calibri" w:hAnsi="Times New Roman" w:cs="Times New Roman"/>
          <w:i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iCs/>
          <w:kern w:val="0"/>
          <w:u w:val="single"/>
          <w14:ligatures w14:val="none"/>
        </w:rPr>
        <w:t>Romero Park Phase III</w:t>
      </w:r>
    </w:p>
    <w:p w14:paraId="346EA862" w14:textId="77777777" w:rsidR="006C5433" w:rsidRDefault="006C5433" w:rsidP="006C5433">
      <w:pPr>
        <w:widowControl w:val="0"/>
        <w:autoSpaceDE w:val="0"/>
        <w:autoSpaceDN w:val="0"/>
        <w:spacing w:after="0" w:line="290" w:lineRule="exact"/>
        <w:rPr>
          <w:rFonts w:ascii="Times New Roman" w:eastAsia="Calibri" w:hAnsi="Times New Roman" w:cs="Times New Roman"/>
          <w:i/>
          <w:kern w:val="0"/>
          <w14:ligatures w14:val="none"/>
        </w:rPr>
      </w:pPr>
      <w:r>
        <w:rPr>
          <w:rFonts w:ascii="Times New Roman" w:eastAsia="Calibri" w:hAnsi="Times New Roman" w:cs="Times New Roman"/>
          <w:i/>
          <w:kern w:val="0"/>
          <w14:ligatures w14:val="none"/>
        </w:rPr>
        <w:t>District 2, Project #7722</w:t>
      </w:r>
    </w:p>
    <w:p w14:paraId="143E7DF6" w14:textId="77777777" w:rsidR="006C5433" w:rsidRPr="00B65503" w:rsidRDefault="006C5433" w:rsidP="006C5433">
      <w:pPr>
        <w:pStyle w:val="ListParagraph"/>
        <w:widowControl w:val="0"/>
        <w:numPr>
          <w:ilvl w:val="0"/>
          <w:numId w:val="2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80" w:after="0" w:line="240" w:lineRule="auto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B65503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B6550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B65503"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 w:rsidRPr="00B6550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B65503">
        <w:rPr>
          <w:rFonts w:ascii="Times New Roman" w:eastAsia="Times New Roman" w:hAnsi="Times New Roman" w:cs="Times New Roman"/>
          <w:kern w:val="0"/>
          <w14:ligatures w14:val="none"/>
        </w:rPr>
        <w:t>Miguel “Mike” Romero</w:t>
      </w:r>
    </w:p>
    <w:p w14:paraId="3C730F59" w14:textId="77777777" w:rsidR="006C5433" w:rsidRPr="00B65503" w:rsidRDefault="006C5433" w:rsidP="006C5433">
      <w:pPr>
        <w:pStyle w:val="ListParagraph"/>
        <w:widowControl w:val="0"/>
        <w:numPr>
          <w:ilvl w:val="0"/>
          <w:numId w:val="29"/>
        </w:numPr>
        <w:tabs>
          <w:tab w:val="left" w:pos="959"/>
          <w:tab w:val="left" w:pos="2685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B65503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B6550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Budget:</w:t>
      </w:r>
      <w:r w:rsidRPr="00B6550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65503">
        <w:rPr>
          <w:rFonts w:ascii="Times New Roman" w:eastAsia="Calibri" w:hAnsi="Times New Roman" w:cs="Times New Roman"/>
          <w:iCs/>
          <w:kern w:val="0"/>
          <w14:ligatures w14:val="none"/>
        </w:rPr>
        <w:t>$4,161,335.23</w:t>
      </w:r>
    </w:p>
    <w:p w14:paraId="2520A007" w14:textId="77777777" w:rsidR="006C5433" w:rsidRPr="00B65503" w:rsidRDefault="006C5433" w:rsidP="006C5433">
      <w:pPr>
        <w:pStyle w:val="ListParagraph"/>
        <w:widowControl w:val="0"/>
        <w:numPr>
          <w:ilvl w:val="0"/>
          <w:numId w:val="2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2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B65503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B6550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B65503">
        <w:rPr>
          <w:rFonts w:ascii="Times New Roman" w:eastAsia="Times New Roman" w:hAnsi="Times New Roman" w:cs="Times New Roman"/>
          <w:kern w:val="0"/>
          <w14:ligatures w14:val="none"/>
        </w:rPr>
        <w:t>Scope: Install multi-use field turf and tennis courts.</w:t>
      </w:r>
    </w:p>
    <w:p w14:paraId="6FA7E616" w14:textId="77777777" w:rsidR="006C5433" w:rsidRPr="00B65503" w:rsidRDefault="006C5433" w:rsidP="006C5433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F61D4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DF61D4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DF61D4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DF61D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DF61D4">
        <w:rPr>
          <w:rFonts w:ascii="Times New Roman" w:eastAsia="Times New Roman" w:hAnsi="Times New Roman" w:cs="Times New Roman"/>
          <w:kern w:val="0"/>
          <w14:ligatures w14:val="none"/>
        </w:rPr>
        <w:t>Completion</w:t>
      </w:r>
      <w:r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Pr="2A06C0E2">
        <w:rPr>
          <w:rFonts w:ascii="Times New Roman" w:eastAsia="Times New Roman" w:hAnsi="Times New Roman" w:cs="Times New Roman"/>
        </w:rPr>
        <w:t xml:space="preserve"> TBD</w:t>
      </w:r>
    </w:p>
    <w:p w14:paraId="1732C704" w14:textId="77777777" w:rsidR="006C5433" w:rsidRPr="00B65503" w:rsidRDefault="006C5433" w:rsidP="006C5433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2A06C0E2">
        <w:rPr>
          <w:rFonts w:ascii="Times New Roman" w:eastAsia="Times New Roman" w:hAnsi="Times New Roman" w:cs="Times New Roman"/>
        </w:rPr>
        <w:t xml:space="preserve">Current Project Status: Procuring </w:t>
      </w:r>
      <w:r>
        <w:rPr>
          <w:rFonts w:ascii="Times New Roman" w:eastAsia="Times New Roman" w:hAnsi="Times New Roman" w:cs="Times New Roman"/>
        </w:rPr>
        <w:t>design</w:t>
      </w:r>
      <w:r w:rsidRPr="2A06C0E2">
        <w:rPr>
          <w:rFonts w:ascii="Times New Roman" w:eastAsia="Times New Roman" w:hAnsi="Times New Roman" w:cs="Times New Roman"/>
        </w:rPr>
        <w:t>.</w:t>
      </w:r>
    </w:p>
    <w:p w14:paraId="1209A305" w14:textId="77777777" w:rsid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600" w:right="654"/>
        <w:outlineLvl w:val="0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</w:p>
    <w:p w14:paraId="16BFC3FF" w14:textId="77777777" w:rsid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654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Agua Fria Fire 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>Station</w:t>
      </w:r>
    </w:p>
    <w:p w14:paraId="55CEC48F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2,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kern w:val="0"/>
          <w14:ligatures w14:val="none"/>
        </w:rPr>
        <w:t>#8027</w:t>
      </w:r>
    </w:p>
    <w:p w14:paraId="78578141" w14:textId="77777777" w:rsidR="006C5433" w:rsidRPr="00C86ED4" w:rsidRDefault="006C5433" w:rsidP="006C5433">
      <w:pPr>
        <w:pStyle w:val="ListParagraph"/>
        <w:widowControl w:val="0"/>
        <w:numPr>
          <w:ilvl w:val="0"/>
          <w:numId w:val="30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00" w:beforeAutospacing="1"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C86ED4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C86ED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C86ED4"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 w:rsidRPr="00C86ED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C86ED4">
        <w:rPr>
          <w:rFonts w:ascii="Times New Roman" w:eastAsia="Times New Roman" w:hAnsi="Times New Roman" w:cs="Times New Roman"/>
          <w:kern w:val="0"/>
          <w14:ligatures w14:val="none"/>
        </w:rPr>
        <w:t>Miguel</w:t>
      </w:r>
      <w:r w:rsidRPr="00C86ED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C86ED4">
        <w:rPr>
          <w:rFonts w:ascii="Times New Roman" w:eastAsia="Times New Roman" w:hAnsi="Times New Roman" w:cs="Times New Roman"/>
          <w:kern w:val="0"/>
          <w14:ligatures w14:val="none"/>
        </w:rPr>
        <w:t>“Mike”</w:t>
      </w:r>
      <w:r w:rsidRPr="00C86ED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C86ED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Romero</w:t>
      </w:r>
    </w:p>
    <w:p w14:paraId="50069C9D" w14:textId="77777777" w:rsidR="006C5433" w:rsidRDefault="006C5433" w:rsidP="006C5433">
      <w:pPr>
        <w:pStyle w:val="ListParagraph"/>
        <w:widowControl w:val="0"/>
        <w:numPr>
          <w:ilvl w:val="0"/>
          <w:numId w:val="30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C86ED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Project</w:t>
      </w:r>
      <w:r w:rsidRPr="00C86ED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C86ED4"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 w:rsidRPr="00C86ED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C86ED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$ 839,148.00</w:t>
      </w:r>
    </w:p>
    <w:p w14:paraId="28B31292" w14:textId="77777777" w:rsidR="006C5433" w:rsidRPr="00C86ED4" w:rsidRDefault="006C5433" w:rsidP="006C5433">
      <w:pPr>
        <w:pStyle w:val="ListParagraph"/>
        <w:widowControl w:val="0"/>
        <w:numPr>
          <w:ilvl w:val="0"/>
          <w:numId w:val="30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C86ED4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C86ED4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C86ED4"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 w:rsidRPr="00C86ED4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2A06C0E2">
        <w:rPr>
          <w:rFonts w:ascii="Times New Roman" w:eastAsia="Times New Roman" w:hAnsi="Times New Roman" w:cs="Times New Roman"/>
        </w:rPr>
        <w:t>Feasibility Study</w:t>
      </w:r>
    </w:p>
    <w:p w14:paraId="78DC3537" w14:textId="77777777" w:rsidR="006C5433" w:rsidRPr="00474F68" w:rsidRDefault="006C5433" w:rsidP="006C5433">
      <w:pPr>
        <w:pStyle w:val="ListParagraph"/>
        <w:widowControl w:val="0"/>
        <w:numPr>
          <w:ilvl w:val="0"/>
          <w:numId w:val="30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 w:rsidRPr="00474F68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Projected Substantial Completion: </w:t>
      </w:r>
      <w:r w:rsidRPr="2A06C0E2">
        <w:rPr>
          <w:rFonts w:ascii="Times New Roman" w:eastAsia="Times New Roman" w:hAnsi="Times New Roman" w:cs="Times New Roman"/>
        </w:rPr>
        <w:t>TBD</w:t>
      </w:r>
    </w:p>
    <w:p w14:paraId="32F27871" w14:textId="77777777" w:rsidR="006C5433" w:rsidRDefault="006C5433" w:rsidP="006C5433">
      <w:pPr>
        <w:pStyle w:val="ListParagraph"/>
        <w:numPr>
          <w:ilvl w:val="0"/>
          <w:numId w:val="30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52F0F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652F0F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652F0F"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 w:rsidRPr="00652F0F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652F0F">
        <w:rPr>
          <w:rFonts w:ascii="Times New Roman" w:eastAsia="Times New Roman" w:hAnsi="Times New Roman" w:cs="Times New Roman"/>
          <w:kern w:val="0"/>
          <w14:ligatures w14:val="none"/>
        </w:rPr>
        <w:t>Status:</w:t>
      </w:r>
      <w:r w:rsidRPr="00652F0F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Procuring design.</w:t>
      </w:r>
    </w:p>
    <w:p w14:paraId="1B034B77" w14:textId="77777777" w:rsidR="006C5433" w:rsidRDefault="006C5433" w:rsidP="006C5433">
      <w:pPr>
        <w:pStyle w:val="ListParagraph"/>
        <w:spacing w:line="240" w:lineRule="auto"/>
        <w:ind w:left="96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872C17C" w14:textId="77777777" w:rsidR="006C5433" w:rsidRPr="003C2469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Agua Fria Fire Station 2</w:t>
      </w:r>
    </w:p>
    <w:p w14:paraId="1575A72A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2, </w:t>
      </w:r>
      <w:r w:rsidRPr="00D75F9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#0843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</w:r>
    </w:p>
    <w:p w14:paraId="5D9AA610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0E1894F" w14:textId="77777777" w:rsidR="006C5433" w:rsidRPr="00D54863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D54863">
        <w:rPr>
          <w:rFonts w:ascii="Times New Roman" w:eastAsia="Times New Roman" w:hAnsi="Times New Roman" w:cs="Times New Roman"/>
          <w:kern w:val="0"/>
          <w14:ligatures w14:val="none"/>
        </w:rPr>
        <w:t>Project Manager: Miguel “Mike” Romero</w:t>
      </w:r>
    </w:p>
    <w:p w14:paraId="375D58D7" w14:textId="77777777" w:rsidR="006C5433" w:rsidRPr="00D54863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D54863">
        <w:rPr>
          <w:rFonts w:ascii="Times New Roman" w:eastAsia="Times New Roman" w:hAnsi="Times New Roman" w:cs="Times New Roman"/>
          <w:kern w:val="0"/>
          <w14:ligatures w14:val="none"/>
        </w:rPr>
        <w:t>Project Budget: $350,000.00</w:t>
      </w:r>
    </w:p>
    <w:p w14:paraId="13261257" w14:textId="77777777" w:rsidR="006C5433" w:rsidRPr="00D54863" w:rsidRDefault="006C5433" w:rsidP="006C5433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54863">
        <w:rPr>
          <w:rFonts w:ascii="Times New Roman" w:eastAsia="Times New Roman" w:hAnsi="Times New Roman" w:cs="Times New Roman"/>
          <w:kern w:val="0"/>
          <w14:ligatures w14:val="none"/>
        </w:rPr>
        <w:t>Project Scope</w:t>
      </w:r>
      <w:r w:rsidRPr="00D5486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Retrofit fire suppression and fire alarm system</w:t>
      </w:r>
    </w:p>
    <w:p w14:paraId="369A4C1A" w14:textId="77777777" w:rsidR="006C5433" w:rsidRDefault="006C5433" w:rsidP="006C543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4863">
        <w:rPr>
          <w:rFonts w:ascii="Times New Roman" w:eastAsia="Times New Roman" w:hAnsi="Times New Roman" w:cs="Times New Roman"/>
          <w:kern w:val="0"/>
          <w14:ligatures w14:val="none"/>
        </w:rPr>
        <w:t>Projected Substantial Compl</w:t>
      </w:r>
      <w:r>
        <w:rPr>
          <w:rFonts w:ascii="Times New Roman" w:eastAsia="Times New Roman" w:hAnsi="Times New Roman" w:cs="Times New Roman"/>
          <w:kern w:val="0"/>
          <w14:ligatures w14:val="none"/>
        </w:rPr>
        <w:t>etion: TBD</w:t>
      </w:r>
    </w:p>
    <w:p w14:paraId="586659A2" w14:textId="77777777" w:rsidR="006C5433" w:rsidRPr="008D66BC" w:rsidRDefault="006C5433" w:rsidP="006C543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6489B">
        <w:rPr>
          <w:rFonts w:ascii="Times New Roman" w:eastAsia="Times New Roman" w:hAnsi="Times New Roman" w:cs="Times New Roman"/>
          <w:kern w:val="0"/>
          <w14:ligatures w14:val="none"/>
        </w:rPr>
        <w:t xml:space="preserve">Current Project Status: </w:t>
      </w:r>
      <w:r>
        <w:rPr>
          <w:rFonts w:ascii="Times New Roman" w:eastAsia="Times New Roman" w:hAnsi="Times New Roman" w:cs="Times New Roman"/>
        </w:rPr>
        <w:t xml:space="preserve">Awaiting funding. </w:t>
      </w:r>
      <w:r w:rsidRPr="2A06C0E2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9899409" w14:textId="77777777" w:rsidR="006C5433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5E010498" w14:textId="77777777" w:rsidR="006C5433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Richards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Avenue</w:t>
      </w:r>
      <w:r>
        <w:rPr>
          <w:rFonts w:ascii="Times New Roman" w:eastAsia="Times New Roman" w:hAnsi="Times New Roman" w:cs="Times New Roman"/>
          <w:b/>
          <w:bCs/>
          <w:spacing w:val="-1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Roundabout</w:t>
      </w:r>
      <w:r>
        <w:rPr>
          <w:rFonts w:ascii="Times New Roman" w:eastAsia="Times New Roman" w:hAnsi="Times New Roman" w:cs="Times New Roman"/>
          <w:b/>
          <w:bCs/>
          <w:spacing w:val="-2"/>
          <w:kern w:val="0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u w:val="single"/>
          <w14:ligatures w14:val="none"/>
        </w:rPr>
        <w:t>Art</w:t>
      </w:r>
    </w:p>
    <w:p w14:paraId="681A2790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92" w:lineRule="exact"/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District</w:t>
      </w:r>
      <w:r>
        <w:rPr>
          <w:rFonts w:ascii="Times New Roman" w:eastAsia="Times New Roman" w:hAnsi="Times New Roman" w:cs="Times New Roman"/>
          <w:i/>
          <w:iCs/>
          <w:spacing w:val="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i/>
          <w:iCs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&amp; </w:t>
      </w:r>
      <w:r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  <w:t>5</w:t>
      </w:r>
    </w:p>
    <w:p w14:paraId="4E6CB22D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92" w:lineRule="exact"/>
        <w:rPr>
          <w:rFonts w:ascii="Times New Roman" w:eastAsia="Times New Roman" w:hAnsi="Times New Roman" w:cs="Times New Roman"/>
          <w:i/>
          <w:iCs/>
          <w:spacing w:val="-5"/>
          <w:kern w:val="0"/>
          <w14:ligatures w14:val="none"/>
        </w:rPr>
      </w:pPr>
    </w:p>
    <w:p w14:paraId="3AFC53A5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5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Rod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Lambert</w:t>
      </w:r>
    </w:p>
    <w:p w14:paraId="7D21BEF9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839" w:hanging="3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TBD</w:t>
      </w:r>
    </w:p>
    <w:p w14:paraId="12A85517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" w:after="0" w:line="305" w:lineRule="exact"/>
        <w:ind w:left="839" w:hanging="359"/>
        <w:rPr>
          <w:rFonts w:ascii="Times New Roman" w:eastAsia="Times New Roman" w:hAnsi="Times New Roman" w:cs="Times New Roman"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Selection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and installation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of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public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artworks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for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two r</w:t>
      </w:r>
      <w:r>
        <w:rPr>
          <w:rFonts w:ascii="Times New Roman" w:eastAsia="Times New Roman" w:hAnsi="Times New Roman" w:cs="Times New Roman"/>
          <w:kern w:val="0"/>
          <w14:ligatures w14:val="none"/>
        </w:rPr>
        <w:t>oundabouts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.</w:t>
      </w:r>
    </w:p>
    <w:p w14:paraId="5ED505EE" w14:textId="77777777" w:rsidR="006C5433" w:rsidRDefault="006C5433" w:rsidP="006C5433">
      <w:pPr>
        <w:widowControl w:val="0"/>
        <w:numPr>
          <w:ilvl w:val="0"/>
          <w:numId w:val="9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2" w:after="0" w:line="305" w:lineRule="exact"/>
        <w:ind w:left="839" w:hanging="3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8/31/2026</w:t>
      </w:r>
    </w:p>
    <w:p w14:paraId="2D516C9B" w14:textId="77777777" w:rsidR="006C5433" w:rsidRPr="002666AA" w:rsidRDefault="006C5433" w:rsidP="006C5433">
      <w:pPr>
        <w:pStyle w:val="ListParagraph"/>
        <w:numPr>
          <w:ilvl w:val="0"/>
          <w:numId w:val="9"/>
        </w:numPr>
        <w:spacing w:line="240" w:lineRule="auto"/>
      </w:pPr>
      <w:r w:rsidRPr="00BB79A7">
        <w:rPr>
          <w:rFonts w:ascii="Times New Roman" w:eastAsia="Times New Roman" w:hAnsi="Times New Roman" w:cs="Times New Roman"/>
          <w:kern w:val="0"/>
          <w14:ligatures w14:val="none"/>
        </w:rPr>
        <w:t>Current Project Status:</w:t>
      </w:r>
      <w:r w:rsidRPr="00BB79A7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9F10CC">
        <w:rPr>
          <w:rFonts w:ascii="Times New Roman" w:hAnsi="Times New Roman" w:cs="Times New Roman"/>
        </w:rPr>
        <w:t>100% Complete</w:t>
      </w:r>
    </w:p>
    <w:p w14:paraId="27C0346D" w14:textId="77777777" w:rsidR="006C5433" w:rsidRDefault="006C5433" w:rsidP="006C5433">
      <w:pPr>
        <w:pStyle w:val="ListParagraph"/>
        <w:numPr>
          <w:ilvl w:val="2"/>
          <w:numId w:val="9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Roundabout #4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</w:t>
      </w:r>
      <w:r w:rsidRPr="00B867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nstalled</w:t>
      </w:r>
    </w:p>
    <w:p w14:paraId="13A80355" w14:textId="77777777" w:rsidR="006C5433" w:rsidRPr="00B86716" w:rsidRDefault="006C5433" w:rsidP="006C5433">
      <w:pPr>
        <w:pStyle w:val="ListParagraph"/>
        <w:numPr>
          <w:ilvl w:val="2"/>
          <w:numId w:val="9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Roundabout #1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</w:t>
      </w:r>
      <w:r w:rsidRPr="00B867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stall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ed</w:t>
      </w:r>
    </w:p>
    <w:p w14:paraId="2F947D2A" w14:textId="77777777" w:rsidR="006C5433" w:rsidRPr="00BB79A7" w:rsidRDefault="006C5433" w:rsidP="006C5433">
      <w:pPr>
        <w:widowControl w:val="0"/>
        <w:tabs>
          <w:tab w:val="left" w:pos="84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48"/>
        <w:outlineLvl w:val="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6E929151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Galisteo Village Entry Signs</w:t>
      </w:r>
    </w:p>
    <w:p w14:paraId="07DDC132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3, Project #pending</w:t>
      </w:r>
    </w:p>
    <w:p w14:paraId="61495CE0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</w:p>
    <w:p w14:paraId="567CE2AD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65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Rod Lambert</w:t>
      </w:r>
    </w:p>
    <w:p w14:paraId="1010F6DE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$20,000.00</w:t>
      </w:r>
    </w:p>
    <w:p w14:paraId="75DB6B53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left="959" w:right="377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Design and construction of entry signs for the Village of Galisteo.</w:t>
      </w:r>
    </w:p>
    <w:p w14:paraId="7DB156B2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11/30/2026</w:t>
      </w:r>
    </w:p>
    <w:p w14:paraId="1757DB22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Procuring permit. </w:t>
      </w:r>
    </w:p>
    <w:p w14:paraId="207E738E" w14:textId="77777777" w:rsid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23DE03" w14:textId="77777777" w:rsid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BCC Chambers Acoustic Upgrade</w:t>
      </w:r>
    </w:p>
    <w:p w14:paraId="3108E13F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4, Project #pending</w:t>
      </w:r>
    </w:p>
    <w:p w14:paraId="3CB604A7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92" w:after="0" w:line="240" w:lineRule="auto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Rod Lambert</w:t>
      </w:r>
    </w:p>
    <w:p w14:paraId="2DDD618C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$50,000.00</w:t>
      </w:r>
    </w:p>
    <w:p w14:paraId="20F3FA66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left="959" w:right="377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Design and construct sound panels inside Commission chambers for better acoustics</w:t>
      </w:r>
    </w:p>
    <w:p w14:paraId="4AD9D9EB" w14:textId="77777777" w:rsidR="006C5433" w:rsidRPr="0023656D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 w:rsidRPr="0023656D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23656D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3656D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23656D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3656D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23656D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10/1/2026</w:t>
      </w:r>
    </w:p>
    <w:p w14:paraId="2289F56C" w14:textId="77777777" w:rsidR="006C5433" w:rsidRPr="00471777" w:rsidRDefault="006C5433" w:rsidP="006C5433">
      <w:pPr>
        <w:pStyle w:val="ListParagraph"/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471777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 w:rsidRPr="00471777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471777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 w:rsidRPr="00471777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471777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Status: </w:t>
      </w:r>
    </w:p>
    <w:p w14:paraId="2198FD0A" w14:textId="77777777" w:rsidR="006C5433" w:rsidRPr="00471777" w:rsidRDefault="006C5433" w:rsidP="006C5433">
      <w:pPr>
        <w:pStyle w:val="ListParagraph"/>
        <w:widowControl w:val="0"/>
        <w:numPr>
          <w:ilvl w:val="2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471777">
        <w:rPr>
          <w:rFonts w:ascii="Times New Roman" w:eastAsia="Times New Roman" w:hAnsi="Times New Roman" w:cs="Times New Roman"/>
          <w:spacing w:val="-4"/>
          <w:kern w:val="0"/>
          <w14:ligatures w14:val="none"/>
        </w:rPr>
        <w:lastRenderedPageBreak/>
        <w:t>Phase I install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: 8/31/26 to 9/4/26</w:t>
      </w:r>
    </w:p>
    <w:p w14:paraId="05302315" w14:textId="77777777" w:rsidR="006C5433" w:rsidRPr="00471777" w:rsidRDefault="006C5433" w:rsidP="006C5433">
      <w:pPr>
        <w:pStyle w:val="ListParagraph"/>
        <w:widowControl w:val="0"/>
        <w:numPr>
          <w:ilvl w:val="2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Phase II install 9/21/26 to 9/25/26 </w:t>
      </w:r>
    </w:p>
    <w:p w14:paraId="22BE83D2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01D3C2B2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Pojoaque Basin Regional Water System Interconnect with City of Santa Fe Regional Water System</w:t>
      </w:r>
    </w:p>
    <w:p w14:paraId="33E0CB01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1, Project # 1423</w:t>
      </w:r>
    </w:p>
    <w:p w14:paraId="51D8C2E0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92" w:after="0" w:line="240" w:lineRule="auto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Scott Kaseman</w:t>
      </w:r>
    </w:p>
    <w:p w14:paraId="03B8F03C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$800,000.00 Engineering Design Services</w:t>
      </w:r>
    </w:p>
    <w:p w14:paraId="68E4CDA4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left="959" w:right="377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Connect Pojoaque Basin Regional Water system waterline into existing City line.</w:t>
      </w:r>
    </w:p>
    <w:p w14:paraId="2CB1EDFD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08/30/2026 Preliminary Engineering Report only</w:t>
      </w:r>
    </w:p>
    <w:p w14:paraId="4103BB7B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Preliminary Engineering Report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80%</w:t>
      </w:r>
      <w:r>
        <w:rPr>
          <w:rFonts w:ascii="Times New Roman" w:eastAsia="Times New Roman" w:hAnsi="Times New Roman" w:cs="Times New Roman"/>
        </w:rPr>
        <w:t xml:space="preserve"> complete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.</w:t>
      </w:r>
    </w:p>
    <w:p w14:paraId="473C3CD8" w14:textId="77777777" w:rsidR="006C5433" w:rsidRPr="00825D67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 w:rsidRPr="00825D67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Paseo C De Baca Road</w:t>
      </w:r>
    </w:p>
    <w:p w14:paraId="6CF6F82B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3, Project # 6250</w:t>
      </w:r>
    </w:p>
    <w:p w14:paraId="599B7152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92" w:after="0" w:line="240" w:lineRule="auto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3B573F9D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$707,282.00</w:t>
      </w:r>
    </w:p>
    <w:p w14:paraId="1D30484C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left="959" w:right="377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Conduct PER for drainage and safety upgrades to road.</w:t>
      </w:r>
    </w:p>
    <w:p w14:paraId="6052526A" w14:textId="77777777" w:rsidR="006C5433" w:rsidRPr="002B18A5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 w:rsidRPr="002B18A5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2B18A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B18A5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2B18A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B18A5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2B18A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B18A5">
        <w:rPr>
          <w:rFonts w:ascii="Times New Roman" w:eastAsia="Times New Roman" w:hAnsi="Times New Roman" w:cs="Times New Roman"/>
          <w:kern w:val="0"/>
          <w14:ligatures w14:val="none"/>
        </w:rPr>
        <w:t>TBD</w:t>
      </w:r>
    </w:p>
    <w:p w14:paraId="51309F4C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Procuring </w:t>
      </w:r>
      <w:r>
        <w:rPr>
          <w:rFonts w:ascii="Times New Roman" w:eastAsia="Times New Roman" w:hAnsi="Times New Roman" w:cs="Times New Roman"/>
        </w:rPr>
        <w:t>design</w:t>
      </w:r>
      <w:r w:rsidRPr="6D5ED9D5">
        <w:rPr>
          <w:rFonts w:ascii="Times New Roman" w:eastAsia="Times New Roman" w:hAnsi="Times New Roman" w:cs="Times New Roman"/>
        </w:rPr>
        <w:t>.</w:t>
      </w:r>
    </w:p>
    <w:p w14:paraId="515C0AF0" w14:textId="77777777" w:rsidR="006C5433" w:rsidRDefault="006C5433" w:rsidP="006C5433">
      <w:pPr>
        <w:widowControl w:val="0"/>
        <w:tabs>
          <w:tab w:val="left" w:pos="959"/>
        </w:tabs>
        <w:spacing w:after="0" w:line="305" w:lineRule="exact"/>
        <w:ind w:left="599"/>
        <w:rPr>
          <w:rFonts w:ascii="Times New Roman" w:eastAsia="Times New Roman" w:hAnsi="Times New Roman" w:cs="Times New Roman"/>
        </w:rPr>
      </w:pPr>
    </w:p>
    <w:p w14:paraId="531C7B58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HAWK Signals for School Zones in Eldorado and Rancho Viejo</w:t>
      </w:r>
    </w:p>
    <w:p w14:paraId="06B4B6DD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5, Project # 6249</w:t>
      </w:r>
    </w:p>
    <w:p w14:paraId="5DD7F23B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92" w:after="0" w:line="240" w:lineRule="auto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Brandon Delgado</w:t>
      </w:r>
    </w:p>
    <w:p w14:paraId="4074B93F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$300,000.00</w:t>
      </w:r>
    </w:p>
    <w:p w14:paraId="58F36A5F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left="959" w:right="377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Install HAWK crossing signals near schools.</w:t>
      </w:r>
    </w:p>
    <w:p w14:paraId="0D44991A" w14:textId="77777777" w:rsidR="006C5433" w:rsidRPr="00997FC5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 w:rsidRPr="00997FC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 w:rsidRPr="00997FC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 w:rsidRPr="00997FC5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997FC5">
        <w:rPr>
          <w:rFonts w:ascii="Times New Roman" w:eastAsia="Times New Roman" w:hAnsi="Times New Roman" w:cs="Times New Roman"/>
          <w:kern w:val="0"/>
          <w14:ligatures w14:val="none"/>
        </w:rPr>
        <w:t>TBD</w:t>
      </w:r>
    </w:p>
    <w:p w14:paraId="1BB24514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Procuring contractor.</w:t>
      </w:r>
    </w:p>
    <w:p w14:paraId="2110C072" w14:textId="77777777" w:rsid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B3A763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Fire Station #50 Kitchen Remodel</w:t>
      </w:r>
    </w:p>
    <w:p w14:paraId="79294FDC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1, Project # 0801</w:t>
      </w:r>
    </w:p>
    <w:p w14:paraId="40E9B564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180" w:after="0" w:line="240" w:lineRule="auto"/>
        <w:ind w:left="965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Brandon Delgado</w:t>
      </w:r>
    </w:p>
    <w:p w14:paraId="60E08A94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$111,200.00</w:t>
      </w:r>
    </w:p>
    <w:p w14:paraId="21313406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left="959" w:right="377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Remodel of outdated kitchen in manned fire station.</w:t>
      </w:r>
    </w:p>
    <w:p w14:paraId="77A57F00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8/7/2026</w:t>
      </w:r>
    </w:p>
    <w:p w14:paraId="23062561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100% complete.</w:t>
      </w:r>
    </w:p>
    <w:p w14:paraId="3DD4AFD0" w14:textId="77777777" w:rsidR="006C5433" w:rsidRDefault="006C5433" w:rsidP="006C5433">
      <w:pPr>
        <w:widowControl w:val="0"/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699389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2026 IMP Road Maintenance </w:t>
      </w:r>
    </w:p>
    <w:p w14:paraId="244DA17F" w14:textId="77777777" w:rsidR="006C5433" w:rsidRDefault="006C5433" w:rsidP="006C5433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</w:t>
      </w:r>
      <w:r>
        <w:rPr>
          <w:rFonts w:ascii="Times New Roman" w:eastAsia="Times New Roman" w:hAnsi="Times New Roman" w:cs="Times New Roman"/>
          <w:i/>
          <w:iCs/>
          <w:spacing w:val="-10"/>
          <w:kern w:val="0"/>
          <w14:ligatures w14:val="none"/>
        </w:rPr>
        <w:t>3 &amp; 5, Project # 0611</w:t>
      </w:r>
    </w:p>
    <w:p w14:paraId="51395DDA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292" w:after="0" w:line="240" w:lineRule="auto"/>
        <w:ind w:left="959" w:hanging="3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Manager:</w:t>
      </w:r>
      <w:r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Ira Roybal</w:t>
      </w:r>
    </w:p>
    <w:p w14:paraId="20D2506F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before="4" w:after="0" w:line="305" w:lineRule="exact"/>
        <w:ind w:left="959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Budget:</w:t>
      </w:r>
      <w:r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$1,439,000.00</w:t>
      </w:r>
    </w:p>
    <w:p w14:paraId="3F647CCE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252" w:lineRule="auto"/>
        <w:ind w:left="959" w:right="377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Scope:</w:t>
      </w:r>
      <w:r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Chip seal Bonanza and Gold Mine roads.</w:t>
      </w:r>
    </w:p>
    <w:p w14:paraId="0D14B372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Projected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Substantial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Completion: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8/30/2026</w:t>
      </w:r>
    </w:p>
    <w:p w14:paraId="6E34D043" w14:textId="77777777" w:rsidR="006C5433" w:rsidRDefault="006C5433" w:rsidP="006C5433">
      <w:pPr>
        <w:widowControl w:val="0"/>
        <w:numPr>
          <w:ilvl w:val="1"/>
          <w:numId w:val="9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ind w:left="959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Current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Status:</w:t>
      </w:r>
      <w:r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100% complete.</w:t>
      </w:r>
    </w:p>
    <w:p w14:paraId="2C000C57" w14:textId="77777777" w:rsidR="006C5433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</w:p>
    <w:p w14:paraId="11432C6C" w14:textId="43A1A9E8" w:rsidR="006C5433" w:rsidRPr="003C2469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Nueva Acequia</w:t>
      </w:r>
    </w:p>
    <w:p w14:paraId="590BDC03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District 2, </w:t>
      </w:r>
      <w:r w:rsidRPr="00D75F9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#1924</w:t>
      </w:r>
    </w:p>
    <w:p w14:paraId="37044272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975E3B6" w14:textId="77777777" w:rsidR="006C5433" w:rsidRPr="00947D9B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 xml:space="preserve">Project Manager: </w:t>
      </w:r>
      <w:r>
        <w:rPr>
          <w:rFonts w:ascii="Times New Roman" w:eastAsia="Times New Roman" w:hAnsi="Times New Roman" w:cs="Times New Roman"/>
          <w:kern w:val="0"/>
          <w14:ligatures w14:val="none"/>
        </w:rPr>
        <w:t>Brandon Delgado</w:t>
      </w:r>
    </w:p>
    <w:p w14:paraId="7AAD7DDA" w14:textId="77777777" w:rsidR="006C5433" w:rsidRPr="006D333F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 xml:space="preserve">Project Budget: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CC211FF" w14:textId="77777777" w:rsidR="006C5433" w:rsidRPr="006D333F" w:rsidRDefault="006C5433" w:rsidP="006C5433">
      <w:pPr>
        <w:pStyle w:val="ListParagraph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>Project Scope</w:t>
      </w:r>
      <w:r w:rsidRPr="006D333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159 Unit Multi-Family Affordable Housing</w:t>
      </w:r>
    </w:p>
    <w:p w14:paraId="6C3962F0" w14:textId="77777777" w:rsidR="006C5433" w:rsidRPr="006D333F" w:rsidRDefault="006C5433" w:rsidP="006C543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>Projected Substantial Completion: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5322D733">
        <w:rPr>
          <w:rFonts w:ascii="Times New Roman" w:eastAsia="Times New Roman" w:hAnsi="Times New Roman" w:cs="Times New Roman"/>
        </w:rPr>
        <w:t xml:space="preserve">6/30/2028 </w:t>
      </w:r>
      <w:r>
        <w:rPr>
          <w:rFonts w:ascii="Times New Roman" w:eastAsia="Times New Roman" w:hAnsi="Times New Roman" w:cs="Times New Roman"/>
        </w:rPr>
        <w:t>(construction)</w:t>
      </w:r>
    </w:p>
    <w:p w14:paraId="70958267" w14:textId="77777777" w:rsidR="006C5433" w:rsidRPr="00A60724" w:rsidRDefault="006C5433" w:rsidP="006C543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245BE">
        <w:rPr>
          <w:rFonts w:ascii="Times New Roman" w:eastAsia="Times New Roman" w:hAnsi="Times New Roman" w:cs="Times New Roman"/>
          <w:kern w:val="0"/>
          <w14:ligatures w14:val="none"/>
        </w:rPr>
        <w:t xml:space="preserve">Current Project Status: Under design, 100% complete. </w:t>
      </w:r>
    </w:p>
    <w:p w14:paraId="32B894F1" w14:textId="77777777" w:rsidR="006C5433" w:rsidRPr="00A60724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0724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Rodeo Park Drive-Youth Center Renovation</w:t>
      </w:r>
    </w:p>
    <w:p w14:paraId="6E36AE33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D75F9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# Pending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  <w:t>District #1</w:t>
      </w:r>
    </w:p>
    <w:p w14:paraId="42C5D3C3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A59B5C9" w14:textId="77777777" w:rsidR="006C5433" w:rsidRPr="00947D9B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 xml:space="preserve">Project Manager: </w:t>
      </w:r>
      <w:r>
        <w:rPr>
          <w:rFonts w:ascii="Times New Roman" w:eastAsia="Times New Roman" w:hAnsi="Times New Roman" w:cs="Times New Roman"/>
          <w:kern w:val="0"/>
          <w14:ligatures w14:val="none"/>
        </w:rPr>
        <w:t>Rod Lambert</w:t>
      </w:r>
    </w:p>
    <w:p w14:paraId="1E9FA09C" w14:textId="77777777" w:rsidR="006C5433" w:rsidRPr="006D333F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 xml:space="preserve">Project Budget: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CE14A2D" w14:textId="77777777" w:rsidR="006C5433" w:rsidRPr="006D333F" w:rsidRDefault="006C5433" w:rsidP="006C5433">
      <w:pPr>
        <w:pStyle w:val="ListParagraph"/>
        <w:numPr>
          <w:ilvl w:val="0"/>
          <w:numId w:val="15"/>
        </w:numPr>
        <w:spacing w:after="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>Project Scope</w:t>
      </w:r>
      <w:r w:rsidRPr="006D333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Design</w:t>
      </w:r>
      <w:r w:rsidRPr="2A06C0E2">
        <w:rPr>
          <w:rFonts w:ascii="Times New Roman" w:eastAsia="Times New Roman" w:hAnsi="Times New Roman" w:cs="Times New Roman"/>
          <w:color w:val="000000" w:themeColor="text1"/>
        </w:rPr>
        <w:t>, construction and renovation of property at 2935 Rodeo Park Drive East</w:t>
      </w:r>
    </w:p>
    <w:p w14:paraId="19E78175" w14:textId="77777777" w:rsidR="006C5433" w:rsidRPr="00E3094B" w:rsidRDefault="006C5433" w:rsidP="006C543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 xml:space="preserve">Projected Substantial </w:t>
      </w:r>
      <w:r w:rsidRPr="2A06C0E2">
        <w:rPr>
          <w:rFonts w:ascii="Times New Roman" w:eastAsia="Times New Roman" w:hAnsi="Times New Roman" w:cs="Times New Roman"/>
        </w:rPr>
        <w:t>TBD</w:t>
      </w:r>
    </w:p>
    <w:p w14:paraId="615E2890" w14:textId="77777777" w:rsidR="006C5433" w:rsidRPr="000B6738" w:rsidRDefault="006C5433" w:rsidP="006C543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>Current Project Status:</w:t>
      </w:r>
      <w:r w:rsidRPr="24F46964">
        <w:rPr>
          <w:rFonts w:ascii="Times New Roman" w:eastAsia="Times New Roman" w:hAnsi="Times New Roman" w:cs="Times New Roman"/>
        </w:rPr>
        <w:t xml:space="preserve"> </w:t>
      </w:r>
      <w:r w:rsidRPr="2A06C0E2">
        <w:rPr>
          <w:rFonts w:ascii="Times New Roman" w:eastAsia="Times New Roman" w:hAnsi="Times New Roman" w:cs="Times New Roman"/>
        </w:rPr>
        <w:t>Awaiting funding</w:t>
      </w:r>
    </w:p>
    <w:p w14:paraId="74470BF4" w14:textId="77777777" w:rsidR="006C5433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4A28234" w14:textId="77777777" w:rsidR="006C5433" w:rsidRPr="003C2469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Bennie J. Chavez Bond Art Installation</w:t>
      </w:r>
    </w:p>
    <w:p w14:paraId="4969FAC1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D75F9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# State of NM </w:t>
      </w:r>
      <w:r w:rsidRPr="16EAF7C9">
        <w:rPr>
          <w:rFonts w:ascii="Times New Roman" w:eastAsia="Times New Roman" w:hAnsi="Times New Roman" w:cs="Times New Roman"/>
          <w:i/>
        </w:rPr>
        <w:t>Funds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  <w:t>District</w:t>
      </w:r>
      <w:r w:rsidRPr="16EAF7C9">
        <w:rPr>
          <w:rFonts w:ascii="Times New Roman" w:eastAsia="Times New Roman" w:hAnsi="Times New Roman" w:cs="Times New Roman"/>
          <w:i/>
        </w:rPr>
        <w:t xml:space="preserve"> </w:t>
      </w:r>
      <w:r w:rsidRPr="16EAF7C9">
        <w:rPr>
          <w:rFonts w:ascii="Times New Roman" w:eastAsia="Times New Roman" w:hAnsi="Times New Roman" w:cs="Times New Roman"/>
          <w:i/>
          <w:iCs/>
        </w:rPr>
        <w:t>#</w:t>
      </w:r>
      <w:r w:rsidRPr="5FD3B00E">
        <w:rPr>
          <w:rFonts w:ascii="Times New Roman" w:eastAsia="Times New Roman" w:hAnsi="Times New Roman" w:cs="Times New Roman"/>
          <w:i/>
          <w:iCs/>
        </w:rPr>
        <w:t>1</w:t>
      </w:r>
    </w:p>
    <w:p w14:paraId="01C58D3E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2C82FCF" w14:textId="77777777" w:rsidR="006C5433" w:rsidRPr="00947D9B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 xml:space="preserve">Project Manager: </w:t>
      </w:r>
      <w:r>
        <w:rPr>
          <w:rFonts w:ascii="Times New Roman" w:eastAsia="Times New Roman" w:hAnsi="Times New Roman" w:cs="Times New Roman"/>
          <w:kern w:val="0"/>
          <w14:ligatures w14:val="none"/>
        </w:rPr>
        <w:t>Rod Lambert</w:t>
      </w:r>
    </w:p>
    <w:p w14:paraId="24DED917" w14:textId="77777777" w:rsidR="006C5433" w:rsidRPr="006D333F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 xml:space="preserve">Project Budget: </w:t>
      </w:r>
      <w:r>
        <w:rPr>
          <w:rFonts w:ascii="Times New Roman" w:eastAsia="Times New Roman" w:hAnsi="Times New Roman" w:cs="Times New Roman"/>
          <w:kern w:val="0"/>
          <w14:ligatures w14:val="none"/>
        </w:rPr>
        <w:t>No Cost to County</w:t>
      </w:r>
    </w:p>
    <w:p w14:paraId="143B1D60" w14:textId="77777777" w:rsidR="006C5433" w:rsidRPr="00B10CFA" w:rsidRDefault="006C5433" w:rsidP="006C5433">
      <w:pPr>
        <w:pStyle w:val="ListParagraph"/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10CFA">
        <w:rPr>
          <w:rFonts w:ascii="Times New Roman" w:eastAsia="Times New Roman" w:hAnsi="Times New Roman" w:cs="Times New Roman"/>
          <w:kern w:val="0"/>
          <w14:ligatures w14:val="none"/>
        </w:rPr>
        <w:t>Project Scope</w:t>
      </w:r>
      <w:r w:rsidRPr="00B10CF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Installation of selected artworks from NM Dept Cult Affairs Public Art Bond Purchase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AE2B36F" w14:textId="77777777" w:rsidR="006C5433" w:rsidRPr="00B10CFA" w:rsidRDefault="006C5433" w:rsidP="006C543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10CFA">
        <w:rPr>
          <w:rFonts w:ascii="Times New Roman" w:eastAsia="Times New Roman" w:hAnsi="Times New Roman" w:cs="Times New Roman"/>
          <w:kern w:val="0"/>
          <w14:ligatures w14:val="none"/>
        </w:rPr>
        <w:t>Projected Substantial Completion: 2/2/2027</w:t>
      </w:r>
    </w:p>
    <w:p w14:paraId="260A6EB6" w14:textId="77777777" w:rsidR="006C5433" w:rsidRPr="00B10CFA" w:rsidRDefault="006C5433" w:rsidP="006C5433">
      <w:pPr>
        <w:pStyle w:val="ListParagraph"/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10CFA">
        <w:rPr>
          <w:rFonts w:ascii="Times New Roman" w:eastAsia="Times New Roman" w:hAnsi="Times New Roman" w:cs="Times New Roman"/>
          <w:kern w:val="0"/>
          <w14:ligatures w14:val="none"/>
        </w:rPr>
        <w:t xml:space="preserve">Current Project Status: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Procuring artist. </w:t>
      </w:r>
    </w:p>
    <w:p w14:paraId="7945F73C" w14:textId="77777777" w:rsidR="006C5433" w:rsidRPr="003C2469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Public Art Sculpture</w:t>
      </w:r>
    </w:p>
    <w:p w14:paraId="0C2A9EB4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D75F9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Project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# State of NM </w:t>
      </w:r>
      <w:r w:rsidRPr="345F8BD7">
        <w:rPr>
          <w:rFonts w:ascii="Times New Roman" w:eastAsia="Times New Roman" w:hAnsi="Times New Roman" w:cs="Times New Roman"/>
          <w:i/>
          <w:kern w:val="0"/>
          <w14:ligatures w14:val="none"/>
        </w:rPr>
        <w:t>Funds</w:t>
      </w:r>
      <w:r w:rsidRPr="3F1A8984">
        <w:rPr>
          <w:rFonts w:ascii="Times New Roman" w:eastAsia="Times New Roman" w:hAnsi="Times New Roman" w:cs="Times New Roman"/>
          <w:i/>
          <w:iCs/>
        </w:rPr>
        <w:t xml:space="preserve"> </w:t>
      </w:r>
      <w:r w:rsidRPr="737DE201">
        <w:rPr>
          <w:rFonts w:ascii="Times New Roman" w:eastAsia="Times New Roman" w:hAnsi="Times New Roman" w:cs="Times New Roman"/>
          <w:i/>
          <w:iCs/>
        </w:rPr>
        <w:t xml:space="preserve"> </w:t>
      </w:r>
      <w:r w:rsidRPr="345F8BD7">
        <w:rPr>
          <w:rFonts w:ascii="Times New Roman" w:eastAsia="Times New Roman" w:hAnsi="Times New Roman" w:cs="Times New Roman"/>
          <w:i/>
          <w:iCs/>
        </w:rPr>
        <w:t xml:space="preserve"> </w:t>
      </w:r>
      <w:r w:rsidRPr="45273B98">
        <w:rPr>
          <w:rFonts w:ascii="Times New Roman" w:eastAsia="Times New Roman" w:hAnsi="Times New Roman" w:cs="Times New Roman"/>
          <w:i/>
          <w:iCs/>
        </w:rPr>
        <w:t xml:space="preserve">County </w:t>
      </w:r>
      <w:r w:rsidRPr="22A5C5D8">
        <w:rPr>
          <w:rFonts w:ascii="Times New Roman" w:eastAsia="Times New Roman" w:hAnsi="Times New Roman" w:cs="Times New Roman"/>
          <w:i/>
          <w:iCs/>
        </w:rPr>
        <w:t>Wide</w:t>
      </w:r>
    </w:p>
    <w:p w14:paraId="5A171410" w14:textId="77777777" w:rsidR="006C5433" w:rsidRPr="00D75F98" w:rsidRDefault="006C5433" w:rsidP="006C543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2699E40" w14:textId="77777777" w:rsidR="006C5433" w:rsidRPr="00947D9B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 xml:space="preserve">Project Manager: </w:t>
      </w:r>
      <w:r>
        <w:rPr>
          <w:rFonts w:ascii="Times New Roman" w:eastAsia="Times New Roman" w:hAnsi="Times New Roman" w:cs="Times New Roman"/>
          <w:kern w:val="0"/>
          <w14:ligatures w14:val="none"/>
        </w:rPr>
        <w:t>Rod Lambert</w:t>
      </w:r>
    </w:p>
    <w:p w14:paraId="68E8E16D" w14:textId="77777777" w:rsidR="006C5433" w:rsidRPr="006D333F" w:rsidRDefault="006C5433" w:rsidP="006C5433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6D333F">
        <w:rPr>
          <w:rFonts w:ascii="Times New Roman" w:eastAsia="Times New Roman" w:hAnsi="Times New Roman" w:cs="Times New Roman"/>
          <w:kern w:val="0"/>
          <w14:ligatures w14:val="none"/>
        </w:rPr>
        <w:t xml:space="preserve">Project Budget: </w:t>
      </w:r>
      <w:r>
        <w:rPr>
          <w:rFonts w:ascii="Times New Roman" w:eastAsia="Times New Roman" w:hAnsi="Times New Roman" w:cs="Times New Roman"/>
          <w:kern w:val="0"/>
          <w14:ligatures w14:val="none"/>
        </w:rPr>
        <w:t>No Cost to County ($130,000.00 Budget)</w:t>
      </w:r>
    </w:p>
    <w:p w14:paraId="491D0D2E" w14:textId="77777777" w:rsidR="006C5433" w:rsidRPr="00343CFA" w:rsidRDefault="006C5433" w:rsidP="006C5433">
      <w:pPr>
        <w:pStyle w:val="ListParagraph"/>
        <w:numPr>
          <w:ilvl w:val="0"/>
          <w:numId w:val="15"/>
        </w:numPr>
        <w:spacing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43CFA">
        <w:rPr>
          <w:rFonts w:ascii="Times New Roman" w:eastAsia="Times New Roman" w:hAnsi="Times New Roman" w:cs="Times New Roman"/>
          <w:kern w:val="0"/>
          <w14:ligatures w14:val="none"/>
        </w:rPr>
        <w:t>Project Scope</w:t>
      </w:r>
      <w:r w:rsidRPr="00343CF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Selection and installation of public artwork for exterior County properties</w:t>
      </w:r>
    </w:p>
    <w:p w14:paraId="7A8F7DD7" w14:textId="77777777" w:rsidR="006C5433" w:rsidRPr="00343CFA" w:rsidRDefault="006C5433" w:rsidP="006C543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3CFA">
        <w:rPr>
          <w:rFonts w:ascii="Times New Roman" w:eastAsia="Times New Roman" w:hAnsi="Times New Roman" w:cs="Times New Roman"/>
          <w:kern w:val="0"/>
          <w14:ligatures w14:val="none"/>
        </w:rPr>
        <w:t xml:space="preserve">Projected Substantial Completion: </w:t>
      </w:r>
      <w:r>
        <w:rPr>
          <w:rFonts w:ascii="Times New Roman" w:eastAsia="Times New Roman" w:hAnsi="Times New Roman" w:cs="Times New Roman"/>
          <w:kern w:val="0"/>
          <w14:ligatures w14:val="none"/>
        </w:rPr>
        <w:t>8/31/2027</w:t>
      </w:r>
    </w:p>
    <w:p w14:paraId="6DDBA307" w14:textId="77777777" w:rsidR="006C5433" w:rsidRPr="00EE431C" w:rsidRDefault="006C5433" w:rsidP="006C5433">
      <w:pPr>
        <w:pStyle w:val="ListParagraph"/>
        <w:widowControl w:val="0"/>
        <w:numPr>
          <w:ilvl w:val="0"/>
          <w:numId w:val="15"/>
        </w:numPr>
        <w:tabs>
          <w:tab w:val="left" w:pos="959"/>
        </w:tabs>
        <w:kinsoku w:val="0"/>
        <w:overflowPunct w:val="0"/>
        <w:autoSpaceDE w:val="0"/>
        <w:autoSpaceDN w:val="0"/>
        <w:adjustRightInd w:val="0"/>
        <w:spacing w:after="0" w:line="305" w:lineRule="exact"/>
        <w:rPr>
          <w:rFonts w:ascii="Times New Roman" w:eastAsia="Times New Roman" w:hAnsi="Times New Roman" w:cs="Times New Roman"/>
          <w:spacing w:val="-5"/>
          <w:kern w:val="0"/>
          <w14:ligatures w14:val="none"/>
        </w:rPr>
      </w:pPr>
      <w:r w:rsidRPr="00EE431C">
        <w:rPr>
          <w:rFonts w:ascii="Times New Roman" w:eastAsia="Times New Roman" w:hAnsi="Times New Roman" w:cs="Times New Roman"/>
          <w:kern w:val="0"/>
          <w14:ligatures w14:val="none"/>
        </w:rPr>
        <w:t xml:space="preserve">Current Project Status: Procuring sites. </w:t>
      </w:r>
    </w:p>
    <w:p w14:paraId="017DC5CD" w14:textId="77777777" w:rsidR="004F237F" w:rsidRDefault="004F237F"/>
    <w:sectPr w:rsidR="004F2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0EC01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4E6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1E3F1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F9E8E8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11E15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8ED86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E905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623DD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EC21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0EA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o"/>
      <w:lvlJc w:val="left"/>
      <w:pPr>
        <w:ind w:left="2040" w:hanging="360"/>
      </w:pPr>
      <w:rPr>
        <w:rFonts w:ascii="Courier New" w:hAnsi="Courier New"/>
        <w:b w:val="0"/>
        <w:i w:val="0"/>
        <w:spacing w:val="0"/>
        <w:w w:val="100"/>
        <w:sz w:val="24"/>
      </w:rPr>
    </w:lvl>
    <w:lvl w:ilvl="2">
      <w:numFmt w:val="bullet"/>
      <w:lvlText w:val=""/>
      <w:lvlJc w:val="left"/>
      <w:pPr>
        <w:ind w:left="2760" w:hanging="360"/>
      </w:pPr>
      <w:rPr>
        <w:rFonts w:ascii="Wingdings" w:hAnsi="Wingdings"/>
        <w:b w:val="0"/>
        <w:i w:val="0"/>
        <w:spacing w:val="0"/>
        <w:w w:val="100"/>
        <w:sz w:val="24"/>
      </w:rPr>
    </w:lvl>
    <w:lvl w:ilvl="3">
      <w:numFmt w:val="bullet"/>
      <w:lvlText w:val="•"/>
      <w:lvlJc w:val="left"/>
      <w:pPr>
        <w:ind w:left="3645" w:hanging="360"/>
      </w:pPr>
    </w:lvl>
    <w:lvl w:ilvl="4">
      <w:numFmt w:val="bullet"/>
      <w:lvlText w:val="•"/>
      <w:lvlJc w:val="left"/>
      <w:pPr>
        <w:ind w:left="4530" w:hanging="360"/>
      </w:pPr>
    </w:lvl>
    <w:lvl w:ilvl="5">
      <w:numFmt w:val="bullet"/>
      <w:lvlText w:val="•"/>
      <w:lvlJc w:val="left"/>
      <w:pPr>
        <w:ind w:left="5415" w:hanging="360"/>
      </w:pPr>
    </w:lvl>
    <w:lvl w:ilvl="6">
      <w:numFmt w:val="bullet"/>
      <w:lvlText w:val="•"/>
      <w:lvlJc w:val="left"/>
      <w:pPr>
        <w:ind w:left="6300" w:hanging="360"/>
      </w:pPr>
    </w:lvl>
    <w:lvl w:ilvl="7">
      <w:numFmt w:val="bullet"/>
      <w:lvlText w:val="•"/>
      <w:lvlJc w:val="left"/>
      <w:pPr>
        <w:ind w:left="7185" w:hanging="360"/>
      </w:pPr>
    </w:lvl>
    <w:lvl w:ilvl="8">
      <w:numFmt w:val="bullet"/>
      <w:lvlText w:val="•"/>
      <w:lvlJc w:val="left"/>
      <w:pPr>
        <w:ind w:left="8070" w:hanging="360"/>
      </w:pPr>
    </w:lvl>
  </w:abstractNum>
  <w:abstractNum w:abstractNumId="1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1946" w:hanging="360"/>
      </w:pPr>
    </w:lvl>
    <w:lvl w:ilvl="3">
      <w:numFmt w:val="bullet"/>
      <w:lvlText w:val="•"/>
      <w:lvlJc w:val="left"/>
      <w:pPr>
        <w:ind w:left="2933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906" w:hanging="360"/>
      </w:pPr>
    </w:lvl>
    <w:lvl w:ilvl="6">
      <w:numFmt w:val="bullet"/>
      <w:lvlText w:val="•"/>
      <w:lvlJc w:val="left"/>
      <w:pPr>
        <w:ind w:left="5893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866" w:hanging="360"/>
      </w:pPr>
    </w:lvl>
  </w:abstractNum>
  <w:abstractNum w:abstractNumId="12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1094" w:hanging="358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2071" w:hanging="358"/>
      </w:pPr>
    </w:lvl>
    <w:lvl w:ilvl="3">
      <w:numFmt w:val="bullet"/>
      <w:lvlText w:val="•"/>
      <w:lvlJc w:val="left"/>
      <w:pPr>
        <w:ind w:left="3042" w:hanging="358"/>
      </w:pPr>
    </w:lvl>
    <w:lvl w:ilvl="4">
      <w:numFmt w:val="bullet"/>
      <w:lvlText w:val="•"/>
      <w:lvlJc w:val="left"/>
      <w:pPr>
        <w:ind w:left="4013" w:hanging="358"/>
      </w:pPr>
    </w:lvl>
    <w:lvl w:ilvl="5">
      <w:numFmt w:val="bullet"/>
      <w:lvlText w:val="•"/>
      <w:lvlJc w:val="left"/>
      <w:pPr>
        <w:ind w:left="4984" w:hanging="358"/>
      </w:pPr>
    </w:lvl>
    <w:lvl w:ilvl="6">
      <w:numFmt w:val="bullet"/>
      <w:lvlText w:val="•"/>
      <w:lvlJc w:val="left"/>
      <w:pPr>
        <w:ind w:left="5955" w:hanging="358"/>
      </w:pPr>
    </w:lvl>
    <w:lvl w:ilvl="7">
      <w:numFmt w:val="bullet"/>
      <w:lvlText w:val="•"/>
      <w:lvlJc w:val="left"/>
      <w:pPr>
        <w:ind w:left="6926" w:hanging="358"/>
      </w:pPr>
    </w:lvl>
    <w:lvl w:ilvl="8">
      <w:numFmt w:val="bullet"/>
      <w:lvlText w:val="•"/>
      <w:lvlJc w:val="left"/>
      <w:pPr>
        <w:ind w:left="7897" w:hanging="358"/>
      </w:pPr>
    </w:lvl>
  </w:abstractNum>
  <w:abstractNum w:abstractNumId="13" w15:restartNumberingAfterBreak="0">
    <w:nsid w:val="00000406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o"/>
      <w:lvlJc w:val="left"/>
      <w:pPr>
        <w:ind w:left="1200" w:hanging="360"/>
      </w:pPr>
      <w:rPr>
        <w:rFonts w:ascii="Courier New" w:hAnsi="Courier New"/>
        <w:b w:val="0"/>
        <w:i w:val="0"/>
        <w:spacing w:val="0"/>
        <w:w w:val="100"/>
        <w:sz w:val="24"/>
      </w:rPr>
    </w:lvl>
    <w:lvl w:ilvl="3">
      <w:numFmt w:val="bullet"/>
      <w:lvlText w:val="•"/>
      <w:lvlJc w:val="left"/>
      <w:pPr>
        <w:ind w:left="2280" w:hanging="360"/>
      </w:pPr>
    </w:lvl>
    <w:lvl w:ilvl="4">
      <w:numFmt w:val="bullet"/>
      <w:lvlText w:val="•"/>
      <w:lvlJc w:val="left"/>
      <w:pPr>
        <w:ind w:left="3360" w:hanging="360"/>
      </w:pPr>
    </w:lvl>
    <w:lvl w:ilvl="5">
      <w:numFmt w:val="bullet"/>
      <w:lvlText w:val="•"/>
      <w:lvlJc w:val="left"/>
      <w:pPr>
        <w:ind w:left="4440" w:hanging="360"/>
      </w:pPr>
    </w:lvl>
    <w:lvl w:ilvl="6">
      <w:numFmt w:val="bullet"/>
      <w:lvlText w:val="•"/>
      <w:lvlJc w:val="left"/>
      <w:pPr>
        <w:ind w:left="5520" w:hanging="360"/>
      </w:pPr>
    </w:lvl>
    <w:lvl w:ilvl="7">
      <w:numFmt w:val="bullet"/>
      <w:lvlText w:val="•"/>
      <w:lvlJc w:val="left"/>
      <w:pPr>
        <w:ind w:left="6600" w:hanging="360"/>
      </w:pPr>
    </w:lvl>
    <w:lvl w:ilvl="8">
      <w:numFmt w:val="bullet"/>
      <w:lvlText w:val="•"/>
      <w:lvlJc w:val="left"/>
      <w:pPr>
        <w:ind w:left="7680" w:hanging="360"/>
      </w:pPr>
    </w:lvl>
  </w:abstractNum>
  <w:abstractNum w:abstractNumId="14" w15:restartNumberingAfterBreak="0">
    <w:nsid w:val="00000407"/>
    <w:multiLevelType w:val="multilevel"/>
    <w:tmpl w:val="FFFFFFFF"/>
    <w:lvl w:ilvl="0">
      <w:numFmt w:val="bullet"/>
      <w:lvlText w:val=""/>
      <w:lvlJc w:val="left"/>
      <w:pPr>
        <w:ind w:left="120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2064" w:hanging="360"/>
      </w:pPr>
    </w:lvl>
    <w:lvl w:ilvl="2">
      <w:numFmt w:val="bullet"/>
      <w:lvlText w:val="•"/>
      <w:lvlJc w:val="left"/>
      <w:pPr>
        <w:ind w:left="2928" w:hanging="360"/>
      </w:pPr>
    </w:lvl>
    <w:lvl w:ilvl="3">
      <w:numFmt w:val="bullet"/>
      <w:lvlText w:val="•"/>
      <w:lvlJc w:val="left"/>
      <w:pPr>
        <w:ind w:left="3792" w:hanging="360"/>
      </w:pPr>
    </w:lvl>
    <w:lvl w:ilvl="4">
      <w:numFmt w:val="bullet"/>
      <w:lvlText w:val="•"/>
      <w:lvlJc w:val="left"/>
      <w:pPr>
        <w:ind w:left="4656" w:hanging="360"/>
      </w:pPr>
    </w:lvl>
    <w:lvl w:ilvl="5">
      <w:numFmt w:val="bullet"/>
      <w:lvlText w:val="•"/>
      <w:lvlJc w:val="left"/>
      <w:pPr>
        <w:ind w:left="5520" w:hanging="360"/>
      </w:pPr>
    </w:lvl>
    <w:lvl w:ilvl="6">
      <w:numFmt w:val="bullet"/>
      <w:lvlText w:val="•"/>
      <w:lvlJc w:val="left"/>
      <w:pPr>
        <w:ind w:left="6384" w:hanging="360"/>
      </w:pPr>
    </w:lvl>
    <w:lvl w:ilvl="7">
      <w:numFmt w:val="bullet"/>
      <w:lvlText w:val="•"/>
      <w:lvlJc w:val="left"/>
      <w:pPr>
        <w:ind w:left="7248" w:hanging="360"/>
      </w:pPr>
    </w:lvl>
    <w:lvl w:ilvl="8">
      <w:numFmt w:val="bullet"/>
      <w:lvlText w:val="•"/>
      <w:lvlJc w:val="left"/>
      <w:pPr>
        <w:ind w:left="8112" w:hanging="360"/>
      </w:pPr>
    </w:lvl>
  </w:abstractNum>
  <w:abstractNum w:abstractNumId="15" w15:restartNumberingAfterBreak="0">
    <w:nsid w:val="00000408"/>
    <w:multiLevelType w:val="multilevel"/>
    <w:tmpl w:val="FFFFFFFF"/>
    <w:lvl w:ilvl="0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1848" w:hanging="360"/>
      </w:pPr>
    </w:lvl>
    <w:lvl w:ilvl="2">
      <w:numFmt w:val="bullet"/>
      <w:lvlText w:val="•"/>
      <w:lvlJc w:val="left"/>
      <w:pPr>
        <w:ind w:left="2736" w:hanging="360"/>
      </w:pPr>
    </w:lvl>
    <w:lvl w:ilvl="3">
      <w:numFmt w:val="bullet"/>
      <w:lvlText w:val="•"/>
      <w:lvlJc w:val="left"/>
      <w:pPr>
        <w:ind w:left="3624" w:hanging="360"/>
      </w:pPr>
    </w:lvl>
    <w:lvl w:ilvl="4">
      <w:numFmt w:val="bullet"/>
      <w:lvlText w:val="•"/>
      <w:lvlJc w:val="left"/>
      <w:pPr>
        <w:ind w:left="4512" w:hanging="360"/>
      </w:pPr>
    </w:lvl>
    <w:lvl w:ilvl="5">
      <w:numFmt w:val="bullet"/>
      <w:lvlText w:val="•"/>
      <w:lvlJc w:val="left"/>
      <w:pPr>
        <w:ind w:left="5400" w:hanging="360"/>
      </w:pPr>
    </w:lvl>
    <w:lvl w:ilvl="6">
      <w:numFmt w:val="bullet"/>
      <w:lvlText w:val="•"/>
      <w:lvlJc w:val="left"/>
      <w:pPr>
        <w:ind w:left="6288" w:hanging="360"/>
      </w:pPr>
    </w:lvl>
    <w:lvl w:ilvl="7">
      <w:numFmt w:val="bullet"/>
      <w:lvlText w:val="•"/>
      <w:lvlJc w:val="left"/>
      <w:pPr>
        <w:ind w:left="7176" w:hanging="360"/>
      </w:pPr>
    </w:lvl>
    <w:lvl w:ilvl="8">
      <w:numFmt w:val="bullet"/>
      <w:lvlText w:val="•"/>
      <w:lvlJc w:val="left"/>
      <w:pPr>
        <w:ind w:left="8064" w:hanging="360"/>
      </w:pPr>
    </w:lvl>
  </w:abstractNum>
  <w:abstractNum w:abstractNumId="16" w15:restartNumberingAfterBreak="0">
    <w:nsid w:val="0000040A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1946" w:hanging="360"/>
      </w:pPr>
    </w:lvl>
    <w:lvl w:ilvl="3">
      <w:numFmt w:val="bullet"/>
      <w:lvlText w:val="•"/>
      <w:lvlJc w:val="left"/>
      <w:pPr>
        <w:ind w:left="2933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906" w:hanging="360"/>
      </w:pPr>
    </w:lvl>
    <w:lvl w:ilvl="6">
      <w:numFmt w:val="bullet"/>
      <w:lvlText w:val="•"/>
      <w:lvlJc w:val="left"/>
      <w:pPr>
        <w:ind w:left="5893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866" w:hanging="360"/>
      </w:pPr>
    </w:lvl>
  </w:abstractNum>
  <w:abstractNum w:abstractNumId="17" w15:restartNumberingAfterBreak="0">
    <w:nsid w:val="0084036A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1946" w:hanging="360"/>
      </w:pPr>
    </w:lvl>
    <w:lvl w:ilvl="3">
      <w:numFmt w:val="bullet"/>
      <w:lvlText w:val="•"/>
      <w:lvlJc w:val="left"/>
      <w:pPr>
        <w:ind w:left="2933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906" w:hanging="360"/>
      </w:pPr>
    </w:lvl>
    <w:lvl w:ilvl="6">
      <w:numFmt w:val="bullet"/>
      <w:lvlText w:val="•"/>
      <w:lvlJc w:val="left"/>
      <w:pPr>
        <w:ind w:left="5893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866" w:hanging="360"/>
      </w:pPr>
    </w:lvl>
  </w:abstractNum>
  <w:abstractNum w:abstractNumId="18" w15:restartNumberingAfterBreak="0">
    <w:nsid w:val="05861A78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1946" w:hanging="360"/>
      </w:pPr>
    </w:lvl>
    <w:lvl w:ilvl="3">
      <w:numFmt w:val="bullet"/>
      <w:lvlText w:val="•"/>
      <w:lvlJc w:val="left"/>
      <w:pPr>
        <w:ind w:left="2933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906" w:hanging="360"/>
      </w:pPr>
    </w:lvl>
    <w:lvl w:ilvl="6">
      <w:numFmt w:val="bullet"/>
      <w:lvlText w:val="•"/>
      <w:lvlJc w:val="left"/>
      <w:pPr>
        <w:ind w:left="5893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866" w:hanging="360"/>
      </w:pPr>
    </w:lvl>
  </w:abstractNum>
  <w:abstractNum w:abstractNumId="19" w15:restartNumberingAfterBreak="0">
    <w:nsid w:val="083D2D07"/>
    <w:multiLevelType w:val="hybridMultilevel"/>
    <w:tmpl w:val="0554E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A91F91"/>
    <w:multiLevelType w:val="hybridMultilevel"/>
    <w:tmpl w:val="D1B82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E6E1B2"/>
    <w:multiLevelType w:val="hybridMultilevel"/>
    <w:tmpl w:val="0C7AE724"/>
    <w:lvl w:ilvl="0" w:tplc="01E62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F454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142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64D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144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08F2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4E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42A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2452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2E58F8"/>
    <w:multiLevelType w:val="hybridMultilevel"/>
    <w:tmpl w:val="406E3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923492"/>
    <w:multiLevelType w:val="multilevel"/>
    <w:tmpl w:val="FFFFFFFF"/>
    <w:lvl w:ilvl="0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1094" w:hanging="358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2071" w:hanging="358"/>
      </w:pPr>
    </w:lvl>
    <w:lvl w:ilvl="3">
      <w:numFmt w:val="bullet"/>
      <w:lvlText w:val="•"/>
      <w:lvlJc w:val="left"/>
      <w:pPr>
        <w:ind w:left="3042" w:hanging="358"/>
      </w:pPr>
    </w:lvl>
    <w:lvl w:ilvl="4">
      <w:numFmt w:val="bullet"/>
      <w:lvlText w:val="•"/>
      <w:lvlJc w:val="left"/>
      <w:pPr>
        <w:ind w:left="4013" w:hanging="358"/>
      </w:pPr>
    </w:lvl>
    <w:lvl w:ilvl="5">
      <w:numFmt w:val="bullet"/>
      <w:lvlText w:val="•"/>
      <w:lvlJc w:val="left"/>
      <w:pPr>
        <w:ind w:left="4984" w:hanging="358"/>
      </w:pPr>
    </w:lvl>
    <w:lvl w:ilvl="6">
      <w:numFmt w:val="bullet"/>
      <w:lvlText w:val="•"/>
      <w:lvlJc w:val="left"/>
      <w:pPr>
        <w:ind w:left="5955" w:hanging="358"/>
      </w:pPr>
    </w:lvl>
    <w:lvl w:ilvl="7">
      <w:numFmt w:val="bullet"/>
      <w:lvlText w:val="•"/>
      <w:lvlJc w:val="left"/>
      <w:pPr>
        <w:ind w:left="6926" w:hanging="358"/>
      </w:pPr>
    </w:lvl>
    <w:lvl w:ilvl="8">
      <w:numFmt w:val="bullet"/>
      <w:lvlText w:val="•"/>
      <w:lvlJc w:val="left"/>
      <w:pPr>
        <w:ind w:left="7897" w:hanging="358"/>
      </w:pPr>
    </w:lvl>
  </w:abstractNum>
  <w:abstractNum w:abstractNumId="24" w15:restartNumberingAfterBreak="0">
    <w:nsid w:val="23A6515B"/>
    <w:multiLevelType w:val="hybridMultilevel"/>
    <w:tmpl w:val="8954E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862532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1946" w:hanging="360"/>
      </w:pPr>
    </w:lvl>
    <w:lvl w:ilvl="3">
      <w:numFmt w:val="bullet"/>
      <w:lvlText w:val="•"/>
      <w:lvlJc w:val="left"/>
      <w:pPr>
        <w:ind w:left="2933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906" w:hanging="360"/>
      </w:pPr>
    </w:lvl>
    <w:lvl w:ilvl="6">
      <w:numFmt w:val="bullet"/>
      <w:lvlText w:val="•"/>
      <w:lvlJc w:val="left"/>
      <w:pPr>
        <w:ind w:left="5893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866" w:hanging="360"/>
      </w:pPr>
    </w:lvl>
  </w:abstractNum>
  <w:abstractNum w:abstractNumId="26" w15:restartNumberingAfterBreak="0">
    <w:nsid w:val="297C3C05"/>
    <w:multiLevelType w:val="hybridMultilevel"/>
    <w:tmpl w:val="ADEEF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F93708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1946" w:hanging="360"/>
      </w:pPr>
    </w:lvl>
    <w:lvl w:ilvl="3">
      <w:numFmt w:val="bullet"/>
      <w:lvlText w:val="•"/>
      <w:lvlJc w:val="left"/>
      <w:pPr>
        <w:ind w:left="2933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906" w:hanging="360"/>
      </w:pPr>
    </w:lvl>
    <w:lvl w:ilvl="6">
      <w:numFmt w:val="bullet"/>
      <w:lvlText w:val="•"/>
      <w:lvlJc w:val="left"/>
      <w:pPr>
        <w:ind w:left="5893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866" w:hanging="360"/>
      </w:pPr>
    </w:lvl>
  </w:abstractNum>
  <w:abstractNum w:abstractNumId="28" w15:restartNumberingAfterBreak="0">
    <w:nsid w:val="406D5882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1946" w:hanging="360"/>
      </w:pPr>
    </w:lvl>
    <w:lvl w:ilvl="3">
      <w:numFmt w:val="bullet"/>
      <w:lvlText w:val="•"/>
      <w:lvlJc w:val="left"/>
      <w:pPr>
        <w:ind w:left="2933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906" w:hanging="360"/>
      </w:pPr>
    </w:lvl>
    <w:lvl w:ilvl="6">
      <w:numFmt w:val="bullet"/>
      <w:lvlText w:val="•"/>
      <w:lvlJc w:val="left"/>
      <w:pPr>
        <w:ind w:left="5893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866" w:hanging="360"/>
      </w:pPr>
    </w:lvl>
  </w:abstractNum>
  <w:abstractNum w:abstractNumId="29" w15:restartNumberingAfterBreak="0">
    <w:nsid w:val="420F7E9C"/>
    <w:multiLevelType w:val="multilevel"/>
    <w:tmpl w:val="841EE6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1094" w:hanging="358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2071" w:hanging="358"/>
      </w:pPr>
    </w:lvl>
    <w:lvl w:ilvl="3">
      <w:numFmt w:val="bullet"/>
      <w:lvlText w:val="•"/>
      <w:lvlJc w:val="left"/>
      <w:pPr>
        <w:ind w:left="3042" w:hanging="358"/>
      </w:pPr>
    </w:lvl>
    <w:lvl w:ilvl="4">
      <w:numFmt w:val="bullet"/>
      <w:lvlText w:val="•"/>
      <w:lvlJc w:val="left"/>
      <w:pPr>
        <w:ind w:left="4013" w:hanging="358"/>
      </w:pPr>
    </w:lvl>
    <w:lvl w:ilvl="5">
      <w:numFmt w:val="bullet"/>
      <w:lvlText w:val="•"/>
      <w:lvlJc w:val="left"/>
      <w:pPr>
        <w:ind w:left="4984" w:hanging="358"/>
      </w:pPr>
    </w:lvl>
    <w:lvl w:ilvl="6">
      <w:numFmt w:val="bullet"/>
      <w:lvlText w:val="•"/>
      <w:lvlJc w:val="left"/>
      <w:pPr>
        <w:ind w:left="5955" w:hanging="358"/>
      </w:pPr>
    </w:lvl>
    <w:lvl w:ilvl="7">
      <w:numFmt w:val="bullet"/>
      <w:lvlText w:val="•"/>
      <w:lvlJc w:val="left"/>
      <w:pPr>
        <w:ind w:left="6926" w:hanging="358"/>
      </w:pPr>
    </w:lvl>
    <w:lvl w:ilvl="8">
      <w:numFmt w:val="bullet"/>
      <w:lvlText w:val="•"/>
      <w:lvlJc w:val="left"/>
      <w:pPr>
        <w:ind w:left="7897" w:hanging="358"/>
      </w:pPr>
    </w:lvl>
  </w:abstractNum>
  <w:abstractNum w:abstractNumId="30" w15:restartNumberingAfterBreak="0">
    <w:nsid w:val="4A350BFE"/>
    <w:multiLevelType w:val="multilevel"/>
    <w:tmpl w:val="7B3E9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CC603EC"/>
    <w:multiLevelType w:val="multilevel"/>
    <w:tmpl w:val="841EE6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1094" w:hanging="358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2071" w:hanging="358"/>
      </w:pPr>
    </w:lvl>
    <w:lvl w:ilvl="3">
      <w:numFmt w:val="bullet"/>
      <w:lvlText w:val="•"/>
      <w:lvlJc w:val="left"/>
      <w:pPr>
        <w:ind w:left="3042" w:hanging="358"/>
      </w:pPr>
    </w:lvl>
    <w:lvl w:ilvl="4">
      <w:numFmt w:val="bullet"/>
      <w:lvlText w:val="•"/>
      <w:lvlJc w:val="left"/>
      <w:pPr>
        <w:ind w:left="4013" w:hanging="358"/>
      </w:pPr>
    </w:lvl>
    <w:lvl w:ilvl="5">
      <w:numFmt w:val="bullet"/>
      <w:lvlText w:val="•"/>
      <w:lvlJc w:val="left"/>
      <w:pPr>
        <w:ind w:left="4984" w:hanging="358"/>
      </w:pPr>
    </w:lvl>
    <w:lvl w:ilvl="6">
      <w:numFmt w:val="bullet"/>
      <w:lvlText w:val="•"/>
      <w:lvlJc w:val="left"/>
      <w:pPr>
        <w:ind w:left="5955" w:hanging="358"/>
      </w:pPr>
    </w:lvl>
    <w:lvl w:ilvl="7">
      <w:numFmt w:val="bullet"/>
      <w:lvlText w:val="•"/>
      <w:lvlJc w:val="left"/>
      <w:pPr>
        <w:ind w:left="6926" w:hanging="358"/>
      </w:pPr>
    </w:lvl>
    <w:lvl w:ilvl="8">
      <w:numFmt w:val="bullet"/>
      <w:lvlText w:val="•"/>
      <w:lvlJc w:val="left"/>
      <w:pPr>
        <w:ind w:left="7897" w:hanging="358"/>
      </w:pPr>
    </w:lvl>
  </w:abstractNum>
  <w:abstractNum w:abstractNumId="32" w15:restartNumberingAfterBreak="0">
    <w:nsid w:val="4D3B043D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1946" w:hanging="360"/>
      </w:pPr>
    </w:lvl>
    <w:lvl w:ilvl="3">
      <w:numFmt w:val="bullet"/>
      <w:lvlText w:val="•"/>
      <w:lvlJc w:val="left"/>
      <w:pPr>
        <w:ind w:left="2933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906" w:hanging="360"/>
      </w:pPr>
    </w:lvl>
    <w:lvl w:ilvl="6">
      <w:numFmt w:val="bullet"/>
      <w:lvlText w:val="•"/>
      <w:lvlJc w:val="left"/>
      <w:pPr>
        <w:ind w:left="5893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866" w:hanging="360"/>
      </w:pPr>
    </w:lvl>
  </w:abstractNum>
  <w:abstractNum w:abstractNumId="33" w15:restartNumberingAfterBreak="0">
    <w:nsid w:val="4E8D4BEB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1946" w:hanging="360"/>
      </w:pPr>
    </w:lvl>
    <w:lvl w:ilvl="3">
      <w:numFmt w:val="bullet"/>
      <w:lvlText w:val="•"/>
      <w:lvlJc w:val="left"/>
      <w:pPr>
        <w:ind w:left="2933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906" w:hanging="360"/>
      </w:pPr>
    </w:lvl>
    <w:lvl w:ilvl="6">
      <w:numFmt w:val="bullet"/>
      <w:lvlText w:val="•"/>
      <w:lvlJc w:val="left"/>
      <w:pPr>
        <w:ind w:left="5893" w:hanging="360"/>
      </w:pPr>
    </w:lvl>
    <w:lvl w:ilvl="7">
      <w:numFmt w:val="bullet"/>
      <w:lvlText w:val="•"/>
      <w:lvlJc w:val="left"/>
      <w:pPr>
        <w:ind w:left="6880" w:hanging="360"/>
      </w:pPr>
    </w:lvl>
    <w:lvl w:ilvl="8">
      <w:numFmt w:val="bullet"/>
      <w:lvlText w:val="•"/>
      <w:lvlJc w:val="left"/>
      <w:pPr>
        <w:ind w:left="7866" w:hanging="360"/>
      </w:pPr>
    </w:lvl>
  </w:abstractNum>
  <w:abstractNum w:abstractNumId="34" w15:restartNumberingAfterBreak="0">
    <w:nsid w:val="4EC5268B"/>
    <w:multiLevelType w:val="hybridMultilevel"/>
    <w:tmpl w:val="BEBA6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6B1C83"/>
    <w:multiLevelType w:val="hybridMultilevel"/>
    <w:tmpl w:val="E30AA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34C41E7"/>
    <w:multiLevelType w:val="multilevel"/>
    <w:tmpl w:val="841EE6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1094" w:hanging="358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2071" w:hanging="358"/>
      </w:pPr>
    </w:lvl>
    <w:lvl w:ilvl="3">
      <w:numFmt w:val="bullet"/>
      <w:lvlText w:val="•"/>
      <w:lvlJc w:val="left"/>
      <w:pPr>
        <w:ind w:left="3042" w:hanging="358"/>
      </w:pPr>
    </w:lvl>
    <w:lvl w:ilvl="4">
      <w:numFmt w:val="bullet"/>
      <w:lvlText w:val="•"/>
      <w:lvlJc w:val="left"/>
      <w:pPr>
        <w:ind w:left="4013" w:hanging="358"/>
      </w:pPr>
    </w:lvl>
    <w:lvl w:ilvl="5">
      <w:numFmt w:val="bullet"/>
      <w:lvlText w:val="•"/>
      <w:lvlJc w:val="left"/>
      <w:pPr>
        <w:ind w:left="4984" w:hanging="358"/>
      </w:pPr>
    </w:lvl>
    <w:lvl w:ilvl="6">
      <w:numFmt w:val="bullet"/>
      <w:lvlText w:val="•"/>
      <w:lvlJc w:val="left"/>
      <w:pPr>
        <w:ind w:left="5955" w:hanging="358"/>
      </w:pPr>
    </w:lvl>
    <w:lvl w:ilvl="7">
      <w:numFmt w:val="bullet"/>
      <w:lvlText w:val="•"/>
      <w:lvlJc w:val="left"/>
      <w:pPr>
        <w:ind w:left="6926" w:hanging="358"/>
      </w:pPr>
    </w:lvl>
    <w:lvl w:ilvl="8">
      <w:numFmt w:val="bullet"/>
      <w:lvlText w:val="•"/>
      <w:lvlJc w:val="left"/>
      <w:pPr>
        <w:ind w:left="7897" w:hanging="358"/>
      </w:pPr>
    </w:lvl>
  </w:abstractNum>
  <w:abstractNum w:abstractNumId="37" w15:restartNumberingAfterBreak="0">
    <w:nsid w:val="56C80CAE"/>
    <w:multiLevelType w:val="multilevel"/>
    <w:tmpl w:val="2A2C4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70B14DE"/>
    <w:multiLevelType w:val="multilevel"/>
    <w:tmpl w:val="A0741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8ED1BB3"/>
    <w:multiLevelType w:val="multilevel"/>
    <w:tmpl w:val="FFFFFFFF"/>
    <w:lvl w:ilvl="0">
      <w:numFmt w:val="bullet"/>
      <w:lvlText w:val=""/>
      <w:lvlJc w:val="left"/>
      <w:pPr>
        <w:ind w:left="960" w:hanging="360"/>
      </w:pPr>
      <w:rPr>
        <w:rFonts w:ascii="Symbol" w:hAnsi="Symbol"/>
        <w:b w:val="0"/>
        <w:i w:val="0"/>
        <w:spacing w:val="0"/>
        <w:w w:val="100"/>
        <w:sz w:val="24"/>
      </w:rPr>
    </w:lvl>
    <w:lvl w:ilvl="1">
      <w:numFmt w:val="bullet"/>
      <w:lvlText w:val=""/>
      <w:lvlJc w:val="left"/>
      <w:pPr>
        <w:ind w:left="1094" w:hanging="358"/>
      </w:pPr>
      <w:rPr>
        <w:rFonts w:ascii="Symbol" w:hAnsi="Symbol"/>
        <w:b w:val="0"/>
        <w:i w:val="0"/>
        <w:spacing w:val="0"/>
        <w:w w:val="100"/>
        <w:sz w:val="24"/>
      </w:rPr>
    </w:lvl>
    <w:lvl w:ilvl="2">
      <w:numFmt w:val="bullet"/>
      <w:lvlText w:val="•"/>
      <w:lvlJc w:val="left"/>
      <w:pPr>
        <w:ind w:left="2071" w:hanging="358"/>
      </w:pPr>
    </w:lvl>
    <w:lvl w:ilvl="3">
      <w:numFmt w:val="bullet"/>
      <w:lvlText w:val="•"/>
      <w:lvlJc w:val="left"/>
      <w:pPr>
        <w:ind w:left="3042" w:hanging="358"/>
      </w:pPr>
    </w:lvl>
    <w:lvl w:ilvl="4">
      <w:numFmt w:val="bullet"/>
      <w:lvlText w:val="•"/>
      <w:lvlJc w:val="left"/>
      <w:pPr>
        <w:ind w:left="4013" w:hanging="358"/>
      </w:pPr>
    </w:lvl>
    <w:lvl w:ilvl="5">
      <w:numFmt w:val="bullet"/>
      <w:lvlText w:val="•"/>
      <w:lvlJc w:val="left"/>
      <w:pPr>
        <w:ind w:left="4984" w:hanging="358"/>
      </w:pPr>
    </w:lvl>
    <w:lvl w:ilvl="6">
      <w:numFmt w:val="bullet"/>
      <w:lvlText w:val="•"/>
      <w:lvlJc w:val="left"/>
      <w:pPr>
        <w:ind w:left="5955" w:hanging="358"/>
      </w:pPr>
    </w:lvl>
    <w:lvl w:ilvl="7">
      <w:numFmt w:val="bullet"/>
      <w:lvlText w:val="•"/>
      <w:lvlJc w:val="left"/>
      <w:pPr>
        <w:ind w:left="6926" w:hanging="358"/>
      </w:pPr>
    </w:lvl>
    <w:lvl w:ilvl="8">
      <w:numFmt w:val="bullet"/>
      <w:lvlText w:val="•"/>
      <w:lvlJc w:val="left"/>
      <w:pPr>
        <w:ind w:left="7897" w:hanging="358"/>
      </w:pPr>
    </w:lvl>
  </w:abstractNum>
  <w:abstractNum w:abstractNumId="40" w15:restartNumberingAfterBreak="0">
    <w:nsid w:val="72CE17C6"/>
    <w:multiLevelType w:val="multilevel"/>
    <w:tmpl w:val="81A0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5091F64"/>
    <w:multiLevelType w:val="hybridMultilevel"/>
    <w:tmpl w:val="B82C22AC"/>
    <w:lvl w:ilvl="0" w:tplc="0A84E012">
      <w:numFmt w:val="bullet"/>
      <w:lvlText w:val=""/>
      <w:lvlJc w:val="left"/>
      <w:pPr>
        <w:ind w:left="73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9E2B254">
      <w:numFmt w:val="bullet"/>
      <w:lvlText w:val=""/>
      <w:lvlJc w:val="left"/>
      <w:pPr>
        <w:ind w:left="7663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CC1A8158">
      <w:numFmt w:val="bullet"/>
      <w:lvlText w:val=""/>
      <w:lvlJc w:val="left"/>
      <w:pPr>
        <w:ind w:left="80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B524992A">
      <w:numFmt w:val="bullet"/>
      <w:lvlText w:val="o"/>
      <w:lvlJc w:val="left"/>
      <w:pPr>
        <w:ind w:left="815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6B620470">
      <w:numFmt w:val="bullet"/>
      <w:lvlText w:val="•"/>
      <w:lvlJc w:val="left"/>
      <w:pPr>
        <w:ind w:left="8163" w:hanging="360"/>
      </w:pPr>
      <w:rPr>
        <w:lang w:val="en-US" w:eastAsia="en-US" w:bidi="ar-SA"/>
      </w:rPr>
    </w:lvl>
    <w:lvl w:ilvl="5" w:tplc="76669F44">
      <w:numFmt w:val="bullet"/>
      <w:lvlText w:val="•"/>
      <w:lvlJc w:val="left"/>
      <w:pPr>
        <w:ind w:left="8383" w:hanging="360"/>
      </w:pPr>
      <w:rPr>
        <w:lang w:val="en-US" w:eastAsia="en-US" w:bidi="ar-SA"/>
      </w:rPr>
    </w:lvl>
    <w:lvl w:ilvl="6" w:tplc="90AA3AA8">
      <w:numFmt w:val="bullet"/>
      <w:lvlText w:val="•"/>
      <w:lvlJc w:val="left"/>
      <w:pPr>
        <w:ind w:left="10063" w:hanging="360"/>
      </w:pPr>
      <w:rPr>
        <w:lang w:val="en-US" w:eastAsia="en-US" w:bidi="ar-SA"/>
      </w:rPr>
    </w:lvl>
    <w:lvl w:ilvl="7" w:tplc="B540D796">
      <w:numFmt w:val="bullet"/>
      <w:lvlText w:val="•"/>
      <w:lvlJc w:val="left"/>
      <w:pPr>
        <w:ind w:left="11743" w:hanging="360"/>
      </w:pPr>
      <w:rPr>
        <w:lang w:val="en-US" w:eastAsia="en-US" w:bidi="ar-SA"/>
      </w:rPr>
    </w:lvl>
    <w:lvl w:ilvl="8" w:tplc="3C807AD8">
      <w:numFmt w:val="bullet"/>
      <w:lvlText w:val="•"/>
      <w:lvlJc w:val="left"/>
      <w:pPr>
        <w:ind w:left="13423" w:hanging="360"/>
      </w:pPr>
      <w:rPr>
        <w:lang w:val="en-US" w:eastAsia="en-US" w:bidi="ar-SA"/>
      </w:rPr>
    </w:lvl>
  </w:abstractNum>
  <w:abstractNum w:abstractNumId="42" w15:restartNumberingAfterBreak="0">
    <w:nsid w:val="795E6B2B"/>
    <w:multiLevelType w:val="hybridMultilevel"/>
    <w:tmpl w:val="31807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983ACA"/>
    <w:multiLevelType w:val="hybridMultilevel"/>
    <w:tmpl w:val="3EDCE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A232BC"/>
    <w:multiLevelType w:val="hybridMultilevel"/>
    <w:tmpl w:val="0E1A4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375788">
    <w:abstractNumId w:val="21"/>
  </w:num>
  <w:num w:numId="2" w16cid:durableId="1611157772">
    <w:abstractNumId w:val="10"/>
  </w:num>
  <w:num w:numId="3" w16cid:durableId="53896946">
    <w:abstractNumId w:val="11"/>
  </w:num>
  <w:num w:numId="4" w16cid:durableId="1934706033">
    <w:abstractNumId w:val="12"/>
  </w:num>
  <w:num w:numId="5" w16cid:durableId="2092462020">
    <w:abstractNumId w:val="35"/>
  </w:num>
  <w:num w:numId="6" w16cid:durableId="304698071">
    <w:abstractNumId w:val="13"/>
  </w:num>
  <w:num w:numId="7" w16cid:durableId="1948078478">
    <w:abstractNumId w:val="14"/>
  </w:num>
  <w:num w:numId="8" w16cid:durableId="1437291592">
    <w:abstractNumId w:val="15"/>
  </w:num>
  <w:num w:numId="9" w16cid:durableId="1612860479">
    <w:abstractNumId w:val="16"/>
  </w:num>
  <w:num w:numId="10" w16cid:durableId="2100102685">
    <w:abstractNumId w:val="22"/>
  </w:num>
  <w:num w:numId="11" w16cid:durableId="777527903">
    <w:abstractNumId w:val="41"/>
  </w:num>
  <w:num w:numId="12" w16cid:durableId="893395817">
    <w:abstractNumId w:val="38"/>
  </w:num>
  <w:num w:numId="13" w16cid:durableId="398212793">
    <w:abstractNumId w:val="37"/>
  </w:num>
  <w:num w:numId="14" w16cid:durableId="1541091377">
    <w:abstractNumId w:val="30"/>
  </w:num>
  <w:num w:numId="15" w16cid:durableId="432171368">
    <w:abstractNumId w:val="43"/>
  </w:num>
  <w:num w:numId="16" w16cid:durableId="2133471939">
    <w:abstractNumId w:val="26"/>
  </w:num>
  <w:num w:numId="17" w16cid:durableId="2065449624">
    <w:abstractNumId w:val="9"/>
  </w:num>
  <w:num w:numId="18" w16cid:durableId="268860254">
    <w:abstractNumId w:val="7"/>
  </w:num>
  <w:num w:numId="19" w16cid:durableId="1761175291">
    <w:abstractNumId w:val="6"/>
  </w:num>
  <w:num w:numId="20" w16cid:durableId="219680762">
    <w:abstractNumId w:val="5"/>
  </w:num>
  <w:num w:numId="21" w16cid:durableId="1860043470">
    <w:abstractNumId w:val="4"/>
  </w:num>
  <w:num w:numId="22" w16cid:durableId="891387556">
    <w:abstractNumId w:val="8"/>
  </w:num>
  <w:num w:numId="23" w16cid:durableId="701170632">
    <w:abstractNumId w:val="3"/>
  </w:num>
  <w:num w:numId="24" w16cid:durableId="1983998269">
    <w:abstractNumId w:val="2"/>
  </w:num>
  <w:num w:numId="25" w16cid:durableId="1205675190">
    <w:abstractNumId w:val="1"/>
  </w:num>
  <w:num w:numId="26" w16cid:durableId="1059354927">
    <w:abstractNumId w:val="0"/>
  </w:num>
  <w:num w:numId="27" w16cid:durableId="1679693923">
    <w:abstractNumId w:val="32"/>
  </w:num>
  <w:num w:numId="28" w16cid:durableId="584609363">
    <w:abstractNumId w:val="25"/>
  </w:num>
  <w:num w:numId="29" w16cid:durableId="2101948591">
    <w:abstractNumId w:val="36"/>
  </w:num>
  <w:num w:numId="30" w16cid:durableId="1112359444">
    <w:abstractNumId w:val="29"/>
  </w:num>
  <w:num w:numId="31" w16cid:durableId="1209608818">
    <w:abstractNumId w:val="18"/>
  </w:num>
  <w:num w:numId="32" w16cid:durableId="1271746251">
    <w:abstractNumId w:val="19"/>
  </w:num>
  <w:num w:numId="33" w16cid:durableId="136261836">
    <w:abstractNumId w:val="31"/>
  </w:num>
  <w:num w:numId="34" w16cid:durableId="1560751552">
    <w:abstractNumId w:val="40"/>
  </w:num>
  <w:num w:numId="35" w16cid:durableId="138544382">
    <w:abstractNumId w:val="24"/>
  </w:num>
  <w:num w:numId="36" w16cid:durableId="1906597692">
    <w:abstractNumId w:val="34"/>
  </w:num>
  <w:num w:numId="37" w16cid:durableId="475614229">
    <w:abstractNumId w:val="42"/>
  </w:num>
  <w:num w:numId="38" w16cid:durableId="11154528">
    <w:abstractNumId w:val="20"/>
  </w:num>
  <w:num w:numId="39" w16cid:durableId="528688843">
    <w:abstractNumId w:val="44"/>
  </w:num>
  <w:num w:numId="40" w16cid:durableId="1403143235">
    <w:abstractNumId w:val="8"/>
    <w:lvlOverride w:ilvl="0">
      <w:startOverride w:val="1"/>
    </w:lvlOverride>
  </w:num>
  <w:num w:numId="41" w16cid:durableId="91631952">
    <w:abstractNumId w:val="3"/>
    <w:lvlOverride w:ilvl="0">
      <w:startOverride w:val="1"/>
    </w:lvlOverride>
  </w:num>
  <w:num w:numId="42" w16cid:durableId="228073583">
    <w:abstractNumId w:val="2"/>
    <w:lvlOverride w:ilvl="0">
      <w:startOverride w:val="1"/>
    </w:lvlOverride>
  </w:num>
  <w:num w:numId="43" w16cid:durableId="1688217076">
    <w:abstractNumId w:val="1"/>
    <w:lvlOverride w:ilvl="0">
      <w:startOverride w:val="1"/>
    </w:lvlOverride>
  </w:num>
  <w:num w:numId="44" w16cid:durableId="1699089611">
    <w:abstractNumId w:val="0"/>
    <w:lvlOverride w:ilvl="0">
      <w:startOverride w:val="1"/>
    </w:lvlOverride>
  </w:num>
  <w:num w:numId="45" w16cid:durableId="1084110670">
    <w:abstractNumId w:val="39"/>
  </w:num>
  <w:num w:numId="46" w16cid:durableId="48655784">
    <w:abstractNumId w:val="23"/>
  </w:num>
  <w:num w:numId="47" w16cid:durableId="1896240601">
    <w:abstractNumId w:val="27"/>
  </w:num>
  <w:num w:numId="48" w16cid:durableId="1827017428">
    <w:abstractNumId w:val="17"/>
  </w:num>
  <w:num w:numId="49" w16cid:durableId="571162095">
    <w:abstractNumId w:val="28"/>
  </w:num>
  <w:num w:numId="50" w16cid:durableId="213335632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33"/>
    <w:rsid w:val="0013421B"/>
    <w:rsid w:val="004F237F"/>
    <w:rsid w:val="006C5433"/>
    <w:rsid w:val="00D4551A"/>
    <w:rsid w:val="00E7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45A98"/>
  <w15:chartTrackingRefBased/>
  <w15:docId w15:val="{1E6533D1-9935-4F7C-93A9-D101EB17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433"/>
  </w:style>
  <w:style w:type="paragraph" w:styleId="Heading1">
    <w:name w:val="heading 1"/>
    <w:basedOn w:val="Normal"/>
    <w:next w:val="Normal"/>
    <w:link w:val="Heading1Char"/>
    <w:uiPriority w:val="1"/>
    <w:qFormat/>
    <w:rsid w:val="006C5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6C5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6C5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C5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6C5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6C5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4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4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6C5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6C5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4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4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4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433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6C5433"/>
  </w:style>
  <w:style w:type="character" w:styleId="Hyperlink">
    <w:name w:val="Hyperlink"/>
    <w:basedOn w:val="DefaultParagraphFont"/>
    <w:uiPriority w:val="99"/>
    <w:unhideWhenUsed/>
    <w:rsid w:val="006C54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6C5433"/>
    <w:rPr>
      <w:color w:val="96607D" w:themeColor="followedHyperlink"/>
      <w:u w:val="single"/>
    </w:rPr>
  </w:style>
  <w:style w:type="paragraph" w:styleId="HTMLPreformatted">
    <w:name w:val="HTML Preformatted"/>
    <w:basedOn w:val="Normal"/>
    <w:link w:val="HTMLPreformattedChar"/>
    <w:unhideWhenUsed/>
    <w:rsid w:val="006C54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rsid w:val="006C5433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msonormal0">
    <w:name w:val="msonormal"/>
    <w:basedOn w:val="Normal"/>
    <w:uiPriority w:val="99"/>
    <w:rsid w:val="006C5433"/>
    <w:pPr>
      <w:spacing w:after="0" w:line="240" w:lineRule="auto"/>
    </w:pPr>
    <w:rPr>
      <w:rFonts w:ascii="Times New Roman" w:eastAsia="Aptos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6C5433"/>
    <w:pPr>
      <w:spacing w:after="0" w:line="240" w:lineRule="auto"/>
    </w:pPr>
    <w:rPr>
      <w:rFonts w:ascii="Times New Roman" w:eastAsia="Aptos" w:hAnsi="Times New Roman" w:cs="Times New Roman"/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6C5433"/>
    <w:pPr>
      <w:spacing w:after="200" w:line="240" w:lineRule="auto"/>
    </w:pPr>
    <w:rPr>
      <w:rFonts w:ascii="Aptos" w:eastAsia="Aptos" w:hAnsi="Aptos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433"/>
    <w:rPr>
      <w:rFonts w:ascii="Aptos" w:eastAsia="Aptos" w:hAnsi="Aptos" w:cs="Times New Roman"/>
    </w:rPr>
  </w:style>
  <w:style w:type="paragraph" w:styleId="Header">
    <w:name w:val="header"/>
    <w:basedOn w:val="Normal"/>
    <w:link w:val="HeaderChar"/>
    <w:uiPriority w:val="99"/>
    <w:unhideWhenUsed/>
    <w:rsid w:val="006C543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C5433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C543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C5433"/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6C543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C5433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6C5433"/>
    <w:pPr>
      <w:spacing w:after="120" w:line="240" w:lineRule="auto"/>
      <w:ind w:left="36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C5433"/>
    <w:rPr>
      <w:rFonts w:ascii="Times New Roman" w:eastAsia="Times New Roman" w:hAnsi="Times New Roman" w:cs="Times New Roman"/>
      <w:kern w:val="0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6C5433"/>
    <w:pPr>
      <w:spacing w:after="0" w:line="240" w:lineRule="auto"/>
    </w:pPr>
    <w:rPr>
      <w:rFonts w:ascii="Calibri" w:eastAsia="Aptos" w:hAnsi="Calibri" w:cs="Times New Roman"/>
      <w:kern w:val="0"/>
      <w:sz w:val="22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6C5433"/>
    <w:rPr>
      <w:rFonts w:ascii="Calibri" w:eastAsia="Aptos" w:hAnsi="Calibri" w:cs="Times New Roman"/>
      <w:kern w:val="0"/>
      <w:sz w:val="22"/>
      <w:szCs w:val="21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4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433"/>
    <w:rPr>
      <w:rFonts w:ascii="Aptos" w:eastAsia="Aptos" w:hAnsi="Aptos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433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433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NoSpacing">
    <w:name w:val="No Spacing"/>
    <w:uiPriority w:val="1"/>
    <w:qFormat/>
    <w:rsid w:val="006C543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vision">
    <w:name w:val="Revision"/>
    <w:uiPriority w:val="99"/>
    <w:semiHidden/>
    <w:rsid w:val="006C543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uiPriority w:val="99"/>
    <w:rsid w:val="006C543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msonormal">
    <w:name w:val="x_msonormal"/>
    <w:basedOn w:val="Normal"/>
    <w:uiPriority w:val="99"/>
    <w:rsid w:val="006C5433"/>
    <w:pPr>
      <w:spacing w:after="0" w:line="240" w:lineRule="auto"/>
    </w:pPr>
    <w:rPr>
      <w:rFonts w:ascii="Calibri" w:eastAsia="Aptos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C5433"/>
    <w:pPr>
      <w:widowControl w:val="0"/>
      <w:autoSpaceDE w:val="0"/>
      <w:autoSpaceDN w:val="0"/>
      <w:spacing w:after="0" w:line="274" w:lineRule="exact"/>
      <w:ind w:left="39" w:right="37"/>
      <w:jc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6C5433"/>
    <w:rPr>
      <w:sz w:val="16"/>
      <w:szCs w:val="16"/>
    </w:rPr>
  </w:style>
  <w:style w:type="character" w:customStyle="1" w:styleId="CommentTextChar1">
    <w:name w:val="Comment Text Char1"/>
    <w:basedOn w:val="DefaultParagraphFont"/>
    <w:uiPriority w:val="99"/>
    <w:rsid w:val="006C5433"/>
    <w:rPr>
      <w:rFonts w:ascii="Times New Roman" w:eastAsia="Times New Roman" w:hAnsi="Times New Roman" w:cs="Times New Roman" w:hint="default"/>
      <w:kern w:val="0"/>
      <w:sz w:val="20"/>
      <w:szCs w:val="20"/>
      <w14:ligatures w14:val="none"/>
    </w:rPr>
  </w:style>
  <w:style w:type="character" w:customStyle="1" w:styleId="CommentSubjectChar1">
    <w:name w:val="Comment Subject Char1"/>
    <w:basedOn w:val="CommentTextChar1"/>
    <w:uiPriority w:val="99"/>
    <w:rsid w:val="006C5433"/>
    <w:rPr>
      <w:rFonts w:ascii="Times New Roman" w:eastAsia="Times New Roman" w:hAnsi="Times New Roman" w:cs="Times New Roman" w:hint="default"/>
      <w:b/>
      <w:bCs/>
      <w:kern w:val="0"/>
      <w:sz w:val="20"/>
      <w:szCs w:val="20"/>
      <w14:ligatures w14:val="none"/>
    </w:rPr>
  </w:style>
  <w:style w:type="character" w:customStyle="1" w:styleId="spelle">
    <w:name w:val="spelle"/>
    <w:basedOn w:val="DefaultParagraphFont"/>
    <w:rsid w:val="006C5433"/>
  </w:style>
  <w:style w:type="table" w:styleId="TableGrid">
    <w:name w:val="Table Grid"/>
    <w:basedOn w:val="TableNormal"/>
    <w:rsid w:val="006C54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C5433"/>
    <w:rPr>
      <w:b/>
      <w:bCs/>
    </w:rPr>
  </w:style>
  <w:style w:type="character" w:styleId="Emphasis">
    <w:name w:val="Emphasis"/>
    <w:basedOn w:val="DefaultParagraphFont"/>
    <w:uiPriority w:val="20"/>
    <w:qFormat/>
    <w:rsid w:val="006C5433"/>
    <w:rPr>
      <w:i/>
      <w:iCs/>
    </w:rPr>
  </w:style>
  <w:style w:type="numbering" w:customStyle="1" w:styleId="NoList2">
    <w:name w:val="No List2"/>
    <w:next w:val="NoList"/>
    <w:uiPriority w:val="99"/>
    <w:semiHidden/>
    <w:unhideWhenUsed/>
    <w:rsid w:val="006C5433"/>
  </w:style>
  <w:style w:type="numbering" w:customStyle="1" w:styleId="NoList11">
    <w:name w:val="No List11"/>
    <w:next w:val="NoList"/>
    <w:uiPriority w:val="99"/>
    <w:semiHidden/>
    <w:unhideWhenUsed/>
    <w:rsid w:val="006C5433"/>
  </w:style>
  <w:style w:type="character" w:styleId="Mention">
    <w:name w:val="Mention"/>
    <w:basedOn w:val="DefaultParagraphFont"/>
    <w:uiPriority w:val="99"/>
    <w:unhideWhenUsed/>
    <w:rsid w:val="006C5433"/>
    <w:rPr>
      <w:color w:val="2B579A"/>
      <w:shd w:val="clear" w:color="auto" w:fill="E1DFDD"/>
    </w:rPr>
  </w:style>
  <w:style w:type="numbering" w:customStyle="1" w:styleId="NoList3">
    <w:name w:val="No List3"/>
    <w:next w:val="NoList"/>
    <w:uiPriority w:val="99"/>
    <w:semiHidden/>
    <w:unhideWhenUsed/>
    <w:rsid w:val="006C5433"/>
  </w:style>
  <w:style w:type="numbering" w:customStyle="1" w:styleId="NoList12">
    <w:name w:val="No List12"/>
    <w:next w:val="NoList"/>
    <w:uiPriority w:val="99"/>
    <w:semiHidden/>
    <w:unhideWhenUsed/>
    <w:rsid w:val="006C5433"/>
  </w:style>
  <w:style w:type="numbering" w:customStyle="1" w:styleId="NoList21">
    <w:name w:val="No List21"/>
    <w:next w:val="NoList"/>
    <w:uiPriority w:val="99"/>
    <w:semiHidden/>
    <w:unhideWhenUsed/>
    <w:rsid w:val="006C5433"/>
  </w:style>
  <w:style w:type="numbering" w:customStyle="1" w:styleId="NoList111">
    <w:name w:val="No List111"/>
    <w:next w:val="NoList"/>
    <w:uiPriority w:val="99"/>
    <w:semiHidden/>
    <w:unhideWhenUsed/>
    <w:rsid w:val="006C5433"/>
  </w:style>
  <w:style w:type="paragraph" w:styleId="Bibliography">
    <w:name w:val="Bibliography"/>
    <w:basedOn w:val="Normal"/>
    <w:next w:val="Normal"/>
    <w:uiPriority w:val="37"/>
    <w:semiHidden/>
    <w:unhideWhenUsed/>
    <w:rsid w:val="006C5433"/>
  </w:style>
  <w:style w:type="paragraph" w:styleId="BlockText">
    <w:name w:val="Block Text"/>
    <w:basedOn w:val="Normal"/>
    <w:uiPriority w:val="99"/>
    <w:semiHidden/>
    <w:unhideWhenUsed/>
    <w:rsid w:val="006C5433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C543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C5433"/>
  </w:style>
  <w:style w:type="paragraph" w:styleId="BodyText3">
    <w:name w:val="Body Text 3"/>
    <w:basedOn w:val="Normal"/>
    <w:link w:val="BodyText3Char"/>
    <w:uiPriority w:val="99"/>
    <w:semiHidden/>
    <w:unhideWhenUsed/>
    <w:rsid w:val="006C543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C543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C5433"/>
    <w:pPr>
      <w:spacing w:after="160" w:line="278" w:lineRule="auto"/>
      <w:ind w:firstLine="360"/>
      <w:jc w:val="left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C5433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C5433"/>
    <w:pPr>
      <w:spacing w:after="160" w:line="278" w:lineRule="auto"/>
      <w:ind w:firstLine="36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C5433"/>
    <w:rPr>
      <w:rFonts w:ascii="Times New Roman" w:eastAsia="Times New Roman" w:hAnsi="Times New Roman" w:cs="Times New Roman"/>
      <w:kern w:val="0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C543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C543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C543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C543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543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C543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C5433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5433"/>
  </w:style>
  <w:style w:type="character" w:customStyle="1" w:styleId="DateChar">
    <w:name w:val="Date Char"/>
    <w:basedOn w:val="DefaultParagraphFont"/>
    <w:link w:val="Date"/>
    <w:uiPriority w:val="99"/>
    <w:semiHidden/>
    <w:rsid w:val="006C5433"/>
  </w:style>
  <w:style w:type="paragraph" w:styleId="DocumentMap">
    <w:name w:val="Document Map"/>
    <w:basedOn w:val="Normal"/>
    <w:link w:val="DocumentMapChar"/>
    <w:uiPriority w:val="99"/>
    <w:semiHidden/>
    <w:unhideWhenUsed/>
    <w:rsid w:val="006C543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C543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C543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C5433"/>
  </w:style>
  <w:style w:type="paragraph" w:styleId="EndnoteText">
    <w:name w:val="endnote text"/>
    <w:basedOn w:val="Normal"/>
    <w:link w:val="EndnoteTextChar"/>
    <w:uiPriority w:val="99"/>
    <w:semiHidden/>
    <w:unhideWhenUsed/>
    <w:rsid w:val="006C543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C543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C543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C543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54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5433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C543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C543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5433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5433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5433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5433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5433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5433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5433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5433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5433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C5433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6C543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C543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C543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C543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C543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C5433"/>
    <w:pPr>
      <w:numPr>
        <w:numId w:val="17"/>
      </w:numPr>
      <w:tabs>
        <w:tab w:val="clear" w:pos="360"/>
      </w:tabs>
      <w:ind w:left="0" w:firstLine="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C5433"/>
    <w:pPr>
      <w:numPr>
        <w:numId w:val="18"/>
      </w:numPr>
      <w:tabs>
        <w:tab w:val="clear" w:pos="720"/>
      </w:tabs>
      <w:ind w:left="0" w:firstLine="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C5433"/>
    <w:pPr>
      <w:numPr>
        <w:numId w:val="19"/>
      </w:numPr>
      <w:tabs>
        <w:tab w:val="clear" w:pos="1080"/>
      </w:tabs>
      <w:ind w:left="0" w:firstLine="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C5433"/>
    <w:pPr>
      <w:numPr>
        <w:numId w:val="20"/>
      </w:numPr>
      <w:tabs>
        <w:tab w:val="clear" w:pos="1440"/>
      </w:tabs>
      <w:ind w:left="0" w:firstLine="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C5433"/>
    <w:pPr>
      <w:numPr>
        <w:numId w:val="21"/>
      </w:numPr>
      <w:tabs>
        <w:tab w:val="clear" w:pos="1800"/>
      </w:tabs>
      <w:ind w:left="0"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C543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C543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C543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C543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C543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C5433"/>
    <w:pPr>
      <w:numPr>
        <w:numId w:val="22"/>
      </w:numPr>
      <w:tabs>
        <w:tab w:val="clear" w:pos="360"/>
      </w:tabs>
      <w:ind w:left="0" w:firstLine="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C5433"/>
    <w:pPr>
      <w:numPr>
        <w:numId w:val="23"/>
      </w:numPr>
      <w:tabs>
        <w:tab w:val="clear" w:pos="720"/>
      </w:tabs>
      <w:ind w:left="0" w:firstLine="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C5433"/>
    <w:pPr>
      <w:numPr>
        <w:numId w:val="24"/>
      </w:numPr>
      <w:tabs>
        <w:tab w:val="clear" w:pos="1080"/>
      </w:tabs>
      <w:ind w:left="0" w:firstLine="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C5433"/>
    <w:pPr>
      <w:numPr>
        <w:numId w:val="25"/>
      </w:numPr>
      <w:tabs>
        <w:tab w:val="clear" w:pos="1440"/>
      </w:tabs>
      <w:ind w:left="0" w:firstLine="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C5433"/>
    <w:pPr>
      <w:numPr>
        <w:numId w:val="26"/>
      </w:numPr>
      <w:tabs>
        <w:tab w:val="clear" w:pos="1800"/>
      </w:tabs>
      <w:ind w:left="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6C54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C543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C54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C5433"/>
    <w:rPr>
      <w:rFonts w:asciiTheme="majorHAnsi" w:eastAsiaTheme="majorEastAsia" w:hAnsiTheme="majorHAnsi" w:cstheme="majorBidi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6C543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C543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C5433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C543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C5433"/>
  </w:style>
  <w:style w:type="paragraph" w:styleId="Signature">
    <w:name w:val="Signature"/>
    <w:basedOn w:val="Normal"/>
    <w:link w:val="SignatureChar"/>
    <w:uiPriority w:val="99"/>
    <w:semiHidden/>
    <w:unhideWhenUsed/>
    <w:rsid w:val="006C543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C5433"/>
  </w:style>
  <w:style w:type="paragraph" w:styleId="TableofAuthorities">
    <w:name w:val="table of authorities"/>
    <w:basedOn w:val="Normal"/>
    <w:next w:val="Normal"/>
    <w:uiPriority w:val="99"/>
    <w:semiHidden/>
    <w:unhideWhenUsed/>
    <w:rsid w:val="006C5433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C5433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6C543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C543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C5433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C543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C543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C5433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C5433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C5433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C543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C5433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543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3083</Words>
  <Characters>17577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Woodman</dc:creator>
  <cp:keywords/>
  <dc:description/>
  <cp:lastModifiedBy>Samantha Woodman</cp:lastModifiedBy>
  <cp:revision>1</cp:revision>
  <dcterms:created xsi:type="dcterms:W3CDTF">2026-09-15T15:18:00Z</dcterms:created>
  <dcterms:modified xsi:type="dcterms:W3CDTF">2026-09-15T15:57:00Z</dcterms:modified>
</cp:coreProperties>
</file>